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2774E" w14:textId="09946888" w:rsidR="00336E1C" w:rsidRDefault="00817C29">
      <w:pPr>
        <w:jc w:val="center"/>
      </w:pPr>
      <w:r>
        <w:rPr>
          <w:rFonts w:ascii="Tahoma" w:hAnsi="Tahoma" w:cs="Tahoma"/>
          <w:b/>
          <w:sz w:val="36"/>
          <w:szCs w:val="36"/>
          <w:u w:val="single"/>
        </w:rPr>
        <w:t>ROTEIRO</w:t>
      </w:r>
    </w:p>
    <w:p w14:paraId="40B786FC" w14:textId="77777777" w:rsidR="00C740BB" w:rsidRDefault="00011A5D" w:rsidP="00C740BB">
      <w:pPr>
        <w:jc w:val="center"/>
        <w:rPr>
          <w:rFonts w:ascii="Tahoma" w:hAnsi="Tahoma" w:cs="Tahoma"/>
          <w:b/>
          <w:sz w:val="36"/>
          <w:szCs w:val="36"/>
          <w:u w:val="single"/>
        </w:rPr>
      </w:pPr>
      <w:r>
        <w:rPr>
          <w:rFonts w:ascii="Tahoma" w:hAnsi="Tahoma" w:cs="Tahoma"/>
          <w:b/>
          <w:sz w:val="36"/>
          <w:szCs w:val="36"/>
          <w:u w:val="single"/>
        </w:rPr>
        <w:t>NOME DO CURSO 1º OU 2º/20XX</w:t>
      </w:r>
    </w:p>
    <w:p w14:paraId="1B801409" w14:textId="38EB94C8" w:rsidR="00336E1C" w:rsidRDefault="00011A5D" w:rsidP="00C740BB">
      <w:r>
        <w:rPr>
          <w:rFonts w:ascii="Tahoma" w:hAnsi="Tahoma" w:cs="Tahoma"/>
          <w:b/>
          <w:sz w:val="24"/>
          <w:szCs w:val="24"/>
        </w:rPr>
        <w:t xml:space="preserve">DATA: </w:t>
      </w:r>
    </w:p>
    <w:p w14:paraId="4C7005C6" w14:textId="77777777" w:rsidR="00336E1C" w:rsidRDefault="00011A5D">
      <w:pPr>
        <w:jc w:val="both"/>
      </w:pPr>
      <w:r>
        <w:rPr>
          <w:rFonts w:ascii="Tahoma" w:hAnsi="Tahoma" w:cs="Tahoma"/>
          <w:b/>
          <w:sz w:val="24"/>
          <w:szCs w:val="24"/>
        </w:rPr>
        <w:t xml:space="preserve">HORÁRIO: </w:t>
      </w:r>
    </w:p>
    <w:p w14:paraId="1836D9DF" w14:textId="77777777" w:rsidR="00336E1C" w:rsidRDefault="00011A5D">
      <w:pPr>
        <w:jc w:val="both"/>
      </w:pPr>
      <w:r>
        <w:rPr>
          <w:rFonts w:ascii="Tahoma" w:hAnsi="Tahoma" w:cs="Tahoma"/>
          <w:b/>
          <w:sz w:val="24"/>
          <w:szCs w:val="24"/>
        </w:rPr>
        <w:t xml:space="preserve">LOCAL: </w:t>
      </w:r>
    </w:p>
    <w:p w14:paraId="118E024B" w14:textId="5DA2D4F4" w:rsidR="00336E1C" w:rsidRDefault="00011A5D">
      <w:pPr>
        <w:jc w:val="both"/>
      </w:pPr>
      <w:r>
        <w:rPr>
          <w:rFonts w:ascii="Tahoma" w:hAnsi="Tahoma" w:cs="Tahoma"/>
          <w:b/>
          <w:sz w:val="24"/>
          <w:szCs w:val="24"/>
        </w:rPr>
        <w:t>CURSO</w:t>
      </w:r>
      <w:r w:rsidR="00541EBD">
        <w:rPr>
          <w:rFonts w:ascii="Tahoma" w:hAnsi="Tahoma" w:cs="Tahoma"/>
          <w:b/>
          <w:sz w:val="24"/>
          <w:szCs w:val="24"/>
        </w:rPr>
        <w:t>(</w:t>
      </w:r>
      <w:r>
        <w:rPr>
          <w:rFonts w:ascii="Tahoma" w:hAnsi="Tahoma" w:cs="Tahoma"/>
          <w:b/>
          <w:sz w:val="24"/>
          <w:szCs w:val="24"/>
        </w:rPr>
        <w:t>S</w:t>
      </w:r>
      <w:r w:rsidR="00541EBD">
        <w:rPr>
          <w:rFonts w:ascii="Tahoma" w:hAnsi="Tahoma" w:cs="Tahoma"/>
          <w:b/>
          <w:sz w:val="24"/>
          <w:szCs w:val="24"/>
        </w:rPr>
        <w:t>)</w:t>
      </w:r>
      <w:r>
        <w:rPr>
          <w:rFonts w:ascii="Tahoma" w:hAnsi="Tahoma" w:cs="Tahoma"/>
          <w:b/>
          <w:sz w:val="24"/>
          <w:szCs w:val="24"/>
        </w:rPr>
        <w:t xml:space="preserve">: </w:t>
      </w:r>
    </w:p>
    <w:p w14:paraId="3ED10C7D" w14:textId="77777777" w:rsidR="00336E1C" w:rsidRDefault="00011A5D">
      <w:pPr>
        <w:jc w:val="both"/>
      </w:pPr>
      <w:r>
        <w:rPr>
          <w:rFonts w:ascii="Tahoma" w:hAnsi="Tahoma" w:cs="Tahoma"/>
          <w:b/>
          <w:sz w:val="24"/>
          <w:szCs w:val="24"/>
        </w:rPr>
        <w:t>COR DA FAIXA</w:t>
      </w:r>
      <w:r>
        <w:rPr>
          <w:rFonts w:ascii="Tahoma" w:hAnsi="Tahoma" w:cs="Tahoma"/>
          <w:sz w:val="24"/>
          <w:szCs w:val="24"/>
        </w:rPr>
        <w:t xml:space="preserve">: </w:t>
      </w:r>
    </w:p>
    <w:p w14:paraId="724A0458" w14:textId="166F1B04" w:rsidR="00336E1C" w:rsidRDefault="00011A5D">
      <w:pPr>
        <w:jc w:val="both"/>
      </w:pPr>
      <w:r>
        <w:rPr>
          <w:rFonts w:ascii="Tahoma" w:hAnsi="Tahoma" w:cs="Tahoma"/>
          <w:b/>
          <w:sz w:val="24"/>
          <w:szCs w:val="24"/>
        </w:rPr>
        <w:t xml:space="preserve">MESTRE-DE-CERIMÔNIAS: </w:t>
      </w:r>
      <w:r w:rsidR="00817C29" w:rsidRPr="00817C29">
        <w:rPr>
          <w:rFonts w:ascii="Tahoma" w:hAnsi="Tahoma" w:cs="Tahoma"/>
          <w:bCs/>
          <w:sz w:val="24"/>
          <w:szCs w:val="24"/>
        </w:rPr>
        <w:t>Empresa</w:t>
      </w:r>
    </w:p>
    <w:p w14:paraId="2E10C618" w14:textId="77777777" w:rsidR="00336E1C" w:rsidRDefault="00011A5D">
      <w:pPr>
        <w:jc w:val="both"/>
      </w:pPr>
      <w:r>
        <w:rPr>
          <w:rFonts w:ascii="Tahoma" w:hAnsi="Tahoma" w:cs="Tahoma"/>
          <w:b/>
          <w:sz w:val="24"/>
          <w:szCs w:val="24"/>
        </w:rPr>
        <w:t xml:space="preserve">QUANTIDADE DE FORMANDOS: </w:t>
      </w:r>
      <w:proofErr w:type="spellStart"/>
      <w:r>
        <w:rPr>
          <w:rFonts w:ascii="Tahoma" w:hAnsi="Tahoma" w:cs="Tahoma"/>
          <w:b/>
          <w:sz w:val="24"/>
          <w:szCs w:val="24"/>
        </w:rPr>
        <w:t>xx</w:t>
      </w:r>
      <w:proofErr w:type="spellEnd"/>
    </w:p>
    <w:p w14:paraId="5DAB6C7B" w14:textId="77777777" w:rsidR="00336E1C" w:rsidRDefault="00336E1C">
      <w:pPr>
        <w:rPr>
          <w:rFonts w:ascii="Tahoma" w:hAnsi="Tahoma" w:cs="Tahoma"/>
          <w:sz w:val="28"/>
          <w:szCs w:val="28"/>
        </w:rPr>
      </w:pPr>
    </w:p>
    <w:p w14:paraId="3B4DF658" w14:textId="075F5F3A" w:rsidR="00336E1C" w:rsidRDefault="00011A5D">
      <w:pPr>
        <w:pStyle w:val="Recuodecorpodetexto"/>
        <w:spacing w:line="360" w:lineRule="auto"/>
        <w:ind w:firstLine="0"/>
      </w:pPr>
      <w:r>
        <w:rPr>
          <w:rFonts w:ascii="Tahoma" w:hAnsi="Tahoma" w:cs="Tahoma"/>
          <w:b/>
          <w:sz w:val="28"/>
          <w:szCs w:val="28"/>
          <w:u w:val="single"/>
        </w:rPr>
        <w:t>ABERTURA</w:t>
      </w:r>
    </w:p>
    <w:p w14:paraId="3F8127C2" w14:textId="77777777" w:rsidR="000B064E" w:rsidRDefault="000B064E" w:rsidP="000B064E">
      <w:pPr>
        <w:tabs>
          <w:tab w:val="left" w:pos="3828"/>
        </w:tabs>
        <w:spacing w:after="240" w:line="36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MC –</w:t>
      </w:r>
      <w:r w:rsidRPr="002864D2">
        <w:t xml:space="preserve"> </w:t>
      </w:r>
      <w:r w:rsidRPr="001F5511">
        <w:rPr>
          <w:rFonts w:ascii="Tahoma" w:hAnsi="Tahoma" w:cs="Tahoma"/>
          <w:sz w:val="28"/>
          <w:szCs w:val="28"/>
        </w:rPr>
        <w:t>Senhoras e Senhores</w:t>
      </w:r>
      <w:r>
        <w:rPr>
          <w:rFonts w:ascii="Tahoma" w:hAnsi="Tahoma" w:cs="Tahoma"/>
          <w:sz w:val="28"/>
          <w:szCs w:val="28"/>
        </w:rPr>
        <w:t>, Boa noite!</w:t>
      </w:r>
    </w:p>
    <w:p w14:paraId="58DF1FEE" w14:textId="77777777" w:rsidR="000B064E" w:rsidRDefault="000B064E" w:rsidP="000B064E">
      <w:pPr>
        <w:tabs>
          <w:tab w:val="left" w:pos="3828"/>
        </w:tabs>
        <w:spacing w:after="240" w:line="36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 xml:space="preserve">MC </w:t>
      </w:r>
      <w:r w:rsidRPr="001F5511">
        <w:rPr>
          <w:rFonts w:ascii="Tahoma" w:hAnsi="Tahoma" w:cs="Tahoma"/>
          <w:b/>
          <w:bCs/>
          <w:sz w:val="28"/>
          <w:szCs w:val="28"/>
        </w:rPr>
        <w:t>–</w:t>
      </w:r>
      <w:r w:rsidRPr="001F5511">
        <w:rPr>
          <w:rFonts w:ascii="Tahoma" w:hAnsi="Tahoma" w:cs="Tahoma"/>
          <w:sz w:val="28"/>
          <w:szCs w:val="28"/>
        </w:rPr>
        <w:t xml:space="preserve"> </w:t>
      </w:r>
      <w:r w:rsidRPr="00B8168E">
        <w:rPr>
          <w:rFonts w:ascii="Tahoma" w:hAnsi="Tahoma" w:cs="Tahoma"/>
          <w:sz w:val="28"/>
          <w:szCs w:val="28"/>
        </w:rPr>
        <w:t>Solicitamos a todos que ocupem seus lugares e mantenham seus aparelhos celulares no modo silencioso durante a cerimônia.</w:t>
      </w:r>
    </w:p>
    <w:p w14:paraId="02D8E13B" w14:textId="77777777" w:rsidR="000B064E" w:rsidRPr="001F5511" w:rsidRDefault="000B064E" w:rsidP="000B064E">
      <w:pPr>
        <w:pStyle w:val="Corpodetexto32"/>
        <w:spacing w:line="360" w:lineRule="auto"/>
        <w:jc w:val="both"/>
        <w:rPr>
          <w:rFonts w:ascii="Tahoma" w:hAnsi="Tahoma" w:cs="Tahoma"/>
          <w:bCs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MC –</w:t>
      </w:r>
      <w:r w:rsidRPr="001F5511">
        <w:rPr>
          <w:rFonts w:ascii="Tahoma" w:hAnsi="Tahoma" w:cs="Tahoma"/>
          <w:bCs/>
          <w:sz w:val="28"/>
          <w:szCs w:val="28"/>
        </w:rPr>
        <w:t xml:space="preserve">. Comunicamos </w:t>
      </w:r>
      <w:r>
        <w:rPr>
          <w:rFonts w:ascii="Tahoma" w:hAnsi="Tahoma" w:cs="Tahoma"/>
          <w:bCs/>
          <w:sz w:val="28"/>
          <w:szCs w:val="28"/>
        </w:rPr>
        <w:t>t</w:t>
      </w:r>
      <w:r w:rsidRPr="001F5511">
        <w:rPr>
          <w:rFonts w:ascii="Tahoma" w:hAnsi="Tahoma" w:cs="Tahoma"/>
          <w:bCs/>
          <w:sz w:val="28"/>
          <w:szCs w:val="28"/>
        </w:rPr>
        <w:t xml:space="preserve">ambém </w:t>
      </w:r>
      <w:r>
        <w:rPr>
          <w:rFonts w:ascii="Tahoma" w:hAnsi="Tahoma" w:cs="Tahoma"/>
          <w:bCs/>
          <w:sz w:val="28"/>
          <w:szCs w:val="28"/>
        </w:rPr>
        <w:t>q</w:t>
      </w:r>
      <w:r w:rsidRPr="001F5511">
        <w:rPr>
          <w:rFonts w:ascii="Tahoma" w:hAnsi="Tahoma" w:cs="Tahoma"/>
          <w:bCs/>
          <w:sz w:val="28"/>
          <w:szCs w:val="28"/>
        </w:rPr>
        <w:t xml:space="preserve">ue </w:t>
      </w:r>
      <w:r>
        <w:rPr>
          <w:rFonts w:ascii="Tahoma" w:hAnsi="Tahoma" w:cs="Tahoma"/>
          <w:bCs/>
          <w:sz w:val="28"/>
          <w:szCs w:val="28"/>
        </w:rPr>
        <w:t>é</w:t>
      </w:r>
      <w:r w:rsidRPr="001F5511">
        <w:rPr>
          <w:rFonts w:ascii="Tahoma" w:hAnsi="Tahoma" w:cs="Tahoma"/>
          <w:bCs/>
          <w:sz w:val="28"/>
          <w:szCs w:val="28"/>
        </w:rPr>
        <w:t xml:space="preserve"> </w:t>
      </w:r>
      <w:r>
        <w:rPr>
          <w:rFonts w:ascii="Tahoma" w:hAnsi="Tahoma" w:cs="Tahoma"/>
          <w:bCs/>
          <w:sz w:val="28"/>
          <w:szCs w:val="28"/>
        </w:rPr>
        <w:t>e</w:t>
      </w:r>
      <w:r w:rsidRPr="001F5511">
        <w:rPr>
          <w:rFonts w:ascii="Tahoma" w:hAnsi="Tahoma" w:cs="Tahoma"/>
          <w:bCs/>
          <w:sz w:val="28"/>
          <w:szCs w:val="28"/>
        </w:rPr>
        <w:t xml:space="preserve">xpressamente </w:t>
      </w:r>
      <w:r>
        <w:rPr>
          <w:rFonts w:ascii="Tahoma" w:hAnsi="Tahoma" w:cs="Tahoma"/>
          <w:bCs/>
          <w:sz w:val="28"/>
          <w:szCs w:val="28"/>
        </w:rPr>
        <w:t>p</w:t>
      </w:r>
      <w:r w:rsidRPr="001F5511">
        <w:rPr>
          <w:rFonts w:ascii="Tahoma" w:hAnsi="Tahoma" w:cs="Tahoma"/>
          <w:bCs/>
          <w:sz w:val="28"/>
          <w:szCs w:val="28"/>
        </w:rPr>
        <w:t xml:space="preserve">roibido </w:t>
      </w:r>
      <w:r>
        <w:rPr>
          <w:rFonts w:ascii="Tahoma" w:hAnsi="Tahoma" w:cs="Tahoma"/>
          <w:bCs/>
          <w:sz w:val="28"/>
          <w:szCs w:val="28"/>
        </w:rPr>
        <w:t>f</w:t>
      </w:r>
      <w:r w:rsidRPr="001F5511">
        <w:rPr>
          <w:rFonts w:ascii="Tahoma" w:hAnsi="Tahoma" w:cs="Tahoma"/>
          <w:bCs/>
          <w:sz w:val="28"/>
          <w:szCs w:val="28"/>
        </w:rPr>
        <w:t xml:space="preserve">umar </w:t>
      </w:r>
      <w:r>
        <w:rPr>
          <w:rFonts w:ascii="Tahoma" w:hAnsi="Tahoma" w:cs="Tahoma"/>
          <w:bCs/>
          <w:sz w:val="28"/>
          <w:szCs w:val="28"/>
        </w:rPr>
        <w:t>n</w:t>
      </w:r>
      <w:r w:rsidRPr="001F5511">
        <w:rPr>
          <w:rFonts w:ascii="Tahoma" w:hAnsi="Tahoma" w:cs="Tahoma"/>
          <w:bCs/>
          <w:sz w:val="28"/>
          <w:szCs w:val="28"/>
        </w:rPr>
        <w:t xml:space="preserve">este </w:t>
      </w:r>
      <w:r>
        <w:rPr>
          <w:rFonts w:ascii="Tahoma" w:hAnsi="Tahoma" w:cs="Tahoma"/>
          <w:bCs/>
          <w:sz w:val="28"/>
          <w:szCs w:val="28"/>
        </w:rPr>
        <w:t>r</w:t>
      </w:r>
      <w:r w:rsidRPr="001F5511">
        <w:rPr>
          <w:rFonts w:ascii="Tahoma" w:hAnsi="Tahoma" w:cs="Tahoma"/>
          <w:bCs/>
          <w:sz w:val="28"/>
          <w:szCs w:val="28"/>
        </w:rPr>
        <w:t xml:space="preserve">ecinto, </w:t>
      </w:r>
      <w:r>
        <w:rPr>
          <w:rFonts w:ascii="Tahoma" w:hAnsi="Tahoma" w:cs="Tahoma"/>
          <w:bCs/>
          <w:sz w:val="28"/>
          <w:szCs w:val="28"/>
        </w:rPr>
        <w:t>a</w:t>
      </w:r>
      <w:r w:rsidRPr="001F5511">
        <w:rPr>
          <w:rFonts w:ascii="Tahoma" w:hAnsi="Tahoma" w:cs="Tahoma"/>
          <w:bCs/>
          <w:sz w:val="28"/>
          <w:szCs w:val="28"/>
        </w:rPr>
        <w:t>ssim como é proibido o consumo de bebidas alcoólicas, uso de fogos de artifício, confetes, e dispositivos sonoros como vuvuzelas, cornetas e apitos</w:t>
      </w:r>
      <w:r>
        <w:rPr>
          <w:rFonts w:ascii="Tahoma" w:hAnsi="Tahoma" w:cs="Tahoma"/>
          <w:bCs/>
          <w:sz w:val="28"/>
          <w:szCs w:val="28"/>
        </w:rPr>
        <w:t>.</w:t>
      </w:r>
    </w:p>
    <w:p w14:paraId="2BC620DB" w14:textId="0888C0FB" w:rsidR="00336E1C" w:rsidRDefault="000B064E" w:rsidP="00D04155">
      <w:pPr>
        <w:tabs>
          <w:tab w:val="left" w:pos="3828"/>
        </w:tabs>
        <w:spacing w:after="240" w:line="36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MC –</w:t>
      </w:r>
      <w:r w:rsidRPr="002864D2">
        <w:t xml:space="preserve"> </w:t>
      </w:r>
      <w:r w:rsidR="00011A5D">
        <w:rPr>
          <w:rFonts w:ascii="Tahoma" w:hAnsi="Tahoma" w:cs="Tahoma"/>
          <w:sz w:val="28"/>
          <w:szCs w:val="28"/>
        </w:rPr>
        <w:t xml:space="preserve">É com prazer damos início à </w:t>
      </w:r>
      <w:r w:rsidR="008B39EA">
        <w:rPr>
          <w:rFonts w:ascii="Tahoma" w:hAnsi="Tahoma" w:cs="Tahoma"/>
          <w:sz w:val="28"/>
          <w:szCs w:val="28"/>
        </w:rPr>
        <w:t>Sessão Solene</w:t>
      </w:r>
      <w:r w:rsidR="00011A5D">
        <w:rPr>
          <w:rFonts w:ascii="Tahoma" w:hAnsi="Tahoma" w:cs="Tahoma"/>
          <w:sz w:val="28"/>
          <w:szCs w:val="28"/>
        </w:rPr>
        <w:t xml:space="preserve"> de Outorga de Grau aos formandos do Curso de </w:t>
      </w:r>
      <w:r w:rsidR="00011A5D">
        <w:rPr>
          <w:rFonts w:ascii="Tahoma" w:hAnsi="Tahoma" w:cs="Tahoma"/>
          <w:b/>
          <w:sz w:val="28"/>
          <w:szCs w:val="28"/>
        </w:rPr>
        <w:t>_______</w:t>
      </w:r>
      <w:r w:rsidR="00011A5D">
        <w:rPr>
          <w:rFonts w:ascii="Tahoma" w:hAnsi="Tahoma" w:cs="Tahoma"/>
          <w:sz w:val="28"/>
          <w:szCs w:val="28"/>
        </w:rPr>
        <w:t xml:space="preserve">, do </w:t>
      </w:r>
      <w:r w:rsidR="00011A5D">
        <w:rPr>
          <w:rFonts w:ascii="Tahoma" w:hAnsi="Tahoma" w:cs="Tahoma"/>
          <w:b/>
          <w:sz w:val="28"/>
          <w:szCs w:val="28"/>
          <w:u w:val="single"/>
        </w:rPr>
        <w:t>1º ou 2º</w:t>
      </w:r>
      <w:r w:rsidR="00011A5D">
        <w:rPr>
          <w:rFonts w:ascii="Tahoma" w:hAnsi="Tahoma" w:cs="Tahoma"/>
          <w:b/>
          <w:sz w:val="28"/>
          <w:szCs w:val="28"/>
        </w:rPr>
        <w:t xml:space="preserve"> período letivo do ano dois mil e</w:t>
      </w:r>
      <w:r w:rsidR="00011A5D">
        <w:rPr>
          <w:rFonts w:ascii="Tahoma" w:hAnsi="Tahoma" w:cs="Tahoma"/>
          <w:sz w:val="28"/>
          <w:szCs w:val="28"/>
        </w:rPr>
        <w:t xml:space="preserve"> </w:t>
      </w:r>
      <w:r w:rsidR="00011A5D">
        <w:rPr>
          <w:rFonts w:ascii="Tahoma" w:hAnsi="Tahoma" w:cs="Tahoma"/>
          <w:b/>
          <w:sz w:val="28"/>
          <w:szCs w:val="28"/>
        </w:rPr>
        <w:t xml:space="preserve">vinte e </w:t>
      </w:r>
      <w:r w:rsidR="00011A5D">
        <w:rPr>
          <w:rFonts w:ascii="Tahoma" w:hAnsi="Tahoma" w:cs="Tahoma"/>
          <w:b/>
          <w:sz w:val="28"/>
          <w:szCs w:val="28"/>
          <w:u w:val="single"/>
        </w:rPr>
        <w:t>XX</w:t>
      </w:r>
      <w:r w:rsidR="00011A5D">
        <w:rPr>
          <w:rFonts w:ascii="Tahoma" w:hAnsi="Tahoma" w:cs="Tahoma"/>
          <w:sz w:val="28"/>
          <w:szCs w:val="28"/>
        </w:rPr>
        <w:t>, d</w:t>
      </w:r>
      <w:r w:rsidR="00FA2F03">
        <w:rPr>
          <w:rFonts w:ascii="Tahoma" w:hAnsi="Tahoma" w:cs="Tahoma"/>
          <w:sz w:val="28"/>
          <w:szCs w:val="28"/>
        </w:rPr>
        <w:t>o(</w:t>
      </w:r>
      <w:r w:rsidR="00011A5D">
        <w:rPr>
          <w:rFonts w:ascii="Tahoma" w:hAnsi="Tahoma" w:cs="Tahoma"/>
          <w:sz w:val="28"/>
          <w:szCs w:val="28"/>
        </w:rPr>
        <w:t>a</w:t>
      </w:r>
      <w:r w:rsidR="00FA2F03">
        <w:rPr>
          <w:rFonts w:ascii="Tahoma" w:hAnsi="Tahoma" w:cs="Tahoma"/>
          <w:sz w:val="28"/>
          <w:szCs w:val="28"/>
        </w:rPr>
        <w:t>)</w:t>
      </w:r>
      <w:r w:rsidR="00011A5D">
        <w:rPr>
          <w:rFonts w:ascii="Tahoma" w:hAnsi="Tahoma" w:cs="Tahoma"/>
          <w:sz w:val="28"/>
          <w:szCs w:val="28"/>
        </w:rPr>
        <w:t xml:space="preserve"> </w:t>
      </w:r>
      <w:r w:rsidR="00011A5D">
        <w:rPr>
          <w:rFonts w:ascii="Tahoma" w:hAnsi="Tahoma" w:cs="Tahoma"/>
          <w:b/>
          <w:sz w:val="28"/>
          <w:szCs w:val="28"/>
          <w:u w:val="single"/>
        </w:rPr>
        <w:t>Instituto/Faculdade/Centro</w:t>
      </w:r>
      <w:r w:rsidR="00011A5D">
        <w:rPr>
          <w:rFonts w:ascii="Tahoma" w:hAnsi="Tahoma" w:cs="Tahoma"/>
          <w:sz w:val="28"/>
          <w:szCs w:val="28"/>
        </w:rPr>
        <w:t xml:space="preserve"> da Universidade de Brasília.</w:t>
      </w:r>
    </w:p>
    <w:tbl>
      <w:tblPr>
        <w:tblW w:w="10110" w:type="dxa"/>
        <w:tblLayout w:type="fixed"/>
        <w:tblLook w:val="0000" w:firstRow="0" w:lastRow="0" w:firstColumn="0" w:lastColumn="0" w:noHBand="0" w:noVBand="0"/>
      </w:tblPr>
      <w:tblGrid>
        <w:gridCol w:w="4898"/>
        <w:gridCol w:w="5212"/>
      </w:tblGrid>
      <w:tr w:rsidR="00336E1C" w14:paraId="7D45D12F" w14:textId="77777777" w:rsidTr="000B064E">
        <w:tc>
          <w:tcPr>
            <w:tcW w:w="4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D503F" w14:textId="78BDB772" w:rsidR="00336E1C" w:rsidRDefault="00011A5D">
            <w:pPr>
              <w:widowControl w:val="0"/>
              <w:tabs>
                <w:tab w:val="left" w:pos="3828"/>
              </w:tabs>
              <w:spacing w:line="360" w:lineRule="auto"/>
              <w:jc w:val="center"/>
            </w:pPr>
            <w:r>
              <w:rPr>
                <w:rFonts w:ascii="Tahoma" w:hAnsi="Tahoma" w:cs="Tahoma"/>
                <w:b/>
                <w:sz w:val="28"/>
                <w:szCs w:val="28"/>
                <w:u w:val="single"/>
              </w:rPr>
              <w:t>MESA ÍMPA</w:t>
            </w:r>
            <w:r w:rsidR="000B064E">
              <w:rPr>
                <w:rFonts w:ascii="Tahoma" w:hAnsi="Tahoma" w:cs="Tahoma"/>
                <w:b/>
                <w:sz w:val="28"/>
                <w:szCs w:val="28"/>
                <w:u w:val="single"/>
              </w:rPr>
              <w:t>R</w:t>
            </w:r>
          </w:p>
        </w:tc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5081F" w14:textId="77777777" w:rsidR="00336E1C" w:rsidRDefault="00011A5D">
            <w:pPr>
              <w:widowControl w:val="0"/>
              <w:tabs>
                <w:tab w:val="left" w:pos="3828"/>
              </w:tabs>
              <w:spacing w:line="360" w:lineRule="auto"/>
              <w:jc w:val="center"/>
            </w:pPr>
            <w:r>
              <w:rPr>
                <w:rFonts w:ascii="Tahoma" w:hAnsi="Tahoma" w:cs="Tahoma"/>
                <w:b/>
                <w:sz w:val="28"/>
                <w:szCs w:val="28"/>
                <w:u w:val="single"/>
              </w:rPr>
              <w:t>MESA PAR</w:t>
            </w:r>
          </w:p>
        </w:tc>
      </w:tr>
      <w:tr w:rsidR="00336E1C" w14:paraId="5A39BBE3" w14:textId="77777777" w:rsidTr="00D82AC0">
        <w:trPr>
          <w:trHeight w:val="2253"/>
        </w:trPr>
        <w:tc>
          <w:tcPr>
            <w:tcW w:w="4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8F396" w14:textId="77777777" w:rsidR="00336E1C" w:rsidRDefault="00D82AC0">
            <w:pPr>
              <w:widowControl w:val="0"/>
              <w:tabs>
                <w:tab w:val="left" w:pos="3828"/>
              </w:tabs>
              <w:spacing w:line="360" w:lineRule="auto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3920A1EA" wp14:editId="561231DA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263525</wp:posOffset>
                  </wp:positionV>
                  <wp:extent cx="2973070" cy="1087120"/>
                  <wp:effectExtent l="0" t="0" r="0" b="0"/>
                  <wp:wrapTight wrapText="bothSides">
                    <wp:wrapPolygon edited="0">
                      <wp:start x="0" y="0"/>
                      <wp:lineTo x="0" y="21196"/>
                      <wp:lineTo x="21452" y="21196"/>
                      <wp:lineTo x="21452" y="0"/>
                      <wp:lineTo x="0" y="0"/>
                    </wp:wrapPolygon>
                  </wp:wrapTight>
                  <wp:docPr id="1749940374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9940374" name="Imagem 1749940374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3070" cy="1087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3D3EC" w14:textId="19166A99" w:rsidR="00336E1C" w:rsidRDefault="00D82AC0">
            <w:pPr>
              <w:widowControl w:val="0"/>
              <w:tabs>
                <w:tab w:val="left" w:pos="3828"/>
              </w:tabs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58240" behindDoc="1" locked="0" layoutInCell="1" allowOverlap="1" wp14:anchorId="0C043964" wp14:editId="65ADC2AC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190500</wp:posOffset>
                  </wp:positionV>
                  <wp:extent cx="3172460" cy="1160145"/>
                  <wp:effectExtent l="0" t="0" r="8890" b="1905"/>
                  <wp:wrapTight wrapText="bothSides">
                    <wp:wrapPolygon edited="0">
                      <wp:start x="0" y="0"/>
                      <wp:lineTo x="0" y="21281"/>
                      <wp:lineTo x="21531" y="21281"/>
                      <wp:lineTo x="21531" y="0"/>
                      <wp:lineTo x="0" y="0"/>
                    </wp:wrapPolygon>
                  </wp:wrapTight>
                  <wp:docPr id="2456760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56760" name="Imagem 2456760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2460" cy="1160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37364114" w14:textId="77777777" w:rsidR="00D04155" w:rsidRDefault="00D04155">
      <w:pPr>
        <w:suppressAutoHyphens w:val="0"/>
        <w:rPr>
          <w:rFonts w:ascii="Tahoma" w:hAnsi="Tahoma" w:cs="Tahoma"/>
          <w:b/>
          <w:sz w:val="28"/>
          <w:szCs w:val="28"/>
          <w:u w:val="single"/>
        </w:rPr>
      </w:pPr>
      <w:r>
        <w:rPr>
          <w:rFonts w:ascii="Tahoma" w:hAnsi="Tahoma" w:cs="Tahoma"/>
          <w:b/>
          <w:sz w:val="28"/>
          <w:szCs w:val="28"/>
          <w:u w:val="single"/>
        </w:rPr>
        <w:br w:type="page"/>
      </w:r>
    </w:p>
    <w:p w14:paraId="7E2147CB" w14:textId="77777777" w:rsidR="00336E1C" w:rsidRDefault="00011A5D">
      <w:pPr>
        <w:pStyle w:val="Recuodecorpodetexto"/>
        <w:spacing w:line="360" w:lineRule="auto"/>
        <w:ind w:firstLine="0"/>
      </w:pPr>
      <w:r>
        <w:rPr>
          <w:rFonts w:ascii="Tahoma" w:hAnsi="Tahoma" w:cs="Tahoma"/>
          <w:b/>
          <w:sz w:val="28"/>
          <w:szCs w:val="28"/>
          <w:u w:val="single"/>
        </w:rPr>
        <w:lastRenderedPageBreak/>
        <w:t>COMPOSIÇÃO DA MESA</w:t>
      </w:r>
    </w:p>
    <w:p w14:paraId="35E388D9" w14:textId="06A16D2A" w:rsidR="00336E1C" w:rsidRDefault="00011A5D" w:rsidP="00BA762E">
      <w:pPr>
        <w:spacing w:line="480" w:lineRule="auto"/>
        <w:ind w:right="-1"/>
        <w:jc w:val="both"/>
      </w:pPr>
      <w:r w:rsidRPr="1F2CFEBB">
        <w:rPr>
          <w:rFonts w:ascii="Tahoma" w:hAnsi="Tahoma" w:cs="Tahoma"/>
          <w:b/>
          <w:bCs/>
          <w:sz w:val="28"/>
          <w:szCs w:val="28"/>
        </w:rPr>
        <w:t>MC</w:t>
      </w:r>
      <w:r w:rsidRPr="1F2CFEBB">
        <w:rPr>
          <w:rFonts w:ascii="Tahoma" w:hAnsi="Tahoma" w:cs="Tahoma"/>
          <w:sz w:val="28"/>
          <w:szCs w:val="28"/>
        </w:rPr>
        <w:t xml:space="preserve"> – Para compor a </w:t>
      </w:r>
      <w:r w:rsidR="00D04155">
        <w:rPr>
          <w:rFonts w:ascii="Tahoma" w:hAnsi="Tahoma" w:cs="Tahoma"/>
          <w:sz w:val="28"/>
          <w:szCs w:val="28"/>
        </w:rPr>
        <w:t>M</w:t>
      </w:r>
      <w:r w:rsidRPr="1F2CFEBB">
        <w:rPr>
          <w:rFonts w:ascii="Tahoma" w:hAnsi="Tahoma" w:cs="Tahoma"/>
          <w:sz w:val="28"/>
          <w:szCs w:val="28"/>
        </w:rPr>
        <w:t xml:space="preserve">esa de </w:t>
      </w:r>
      <w:r w:rsidR="00D04155">
        <w:rPr>
          <w:rFonts w:ascii="Tahoma" w:hAnsi="Tahoma" w:cs="Tahoma"/>
          <w:sz w:val="28"/>
          <w:szCs w:val="28"/>
        </w:rPr>
        <w:t>H</w:t>
      </w:r>
      <w:r w:rsidRPr="1F2CFEBB">
        <w:rPr>
          <w:rFonts w:ascii="Tahoma" w:hAnsi="Tahoma" w:cs="Tahoma"/>
          <w:sz w:val="28"/>
          <w:szCs w:val="28"/>
        </w:rPr>
        <w:t>onra, convidamos:</w:t>
      </w:r>
    </w:p>
    <w:p w14:paraId="00BDC669" w14:textId="3704DCFA" w:rsidR="00336E1C" w:rsidRPr="005400EC" w:rsidRDefault="005400EC">
      <w:pPr>
        <w:pStyle w:val="Recuodecorpodetexto"/>
        <w:numPr>
          <w:ilvl w:val="0"/>
          <w:numId w:val="3"/>
        </w:numPr>
        <w:tabs>
          <w:tab w:val="left" w:pos="426"/>
        </w:tabs>
        <w:spacing w:line="480" w:lineRule="auto"/>
        <w:ind w:left="0" w:firstLine="0"/>
      </w:pPr>
      <w:r>
        <w:rPr>
          <w:rFonts w:ascii="Tahoma" w:hAnsi="Tahoma" w:cs="Tahoma"/>
          <w:sz w:val="28"/>
          <w:szCs w:val="28"/>
        </w:rPr>
        <w:t xml:space="preserve">Na Presidência da Mesa, o(a) </w:t>
      </w:r>
      <w:r w:rsidR="00011A5D">
        <w:rPr>
          <w:rFonts w:ascii="Tahoma" w:hAnsi="Tahoma" w:cs="Tahoma"/>
          <w:sz w:val="28"/>
          <w:szCs w:val="28"/>
        </w:rPr>
        <w:t>Diretor</w:t>
      </w:r>
      <w:r>
        <w:rPr>
          <w:rFonts w:ascii="Tahoma" w:hAnsi="Tahoma" w:cs="Tahoma"/>
          <w:sz w:val="28"/>
          <w:szCs w:val="28"/>
        </w:rPr>
        <w:t>(a)</w:t>
      </w:r>
      <w:r w:rsidR="00011A5D">
        <w:rPr>
          <w:rFonts w:ascii="Tahoma" w:hAnsi="Tahoma" w:cs="Tahoma"/>
          <w:sz w:val="28"/>
          <w:szCs w:val="28"/>
        </w:rPr>
        <w:t xml:space="preserve"> da Faculdade de ______________ da Universidade de Brasília, Professor(a) ________________; </w:t>
      </w:r>
    </w:p>
    <w:p w14:paraId="360587EE" w14:textId="51B694A8" w:rsidR="00336E1C" w:rsidRDefault="005400EC">
      <w:pPr>
        <w:pStyle w:val="Recuodecorpodetexto"/>
        <w:numPr>
          <w:ilvl w:val="0"/>
          <w:numId w:val="3"/>
        </w:numPr>
        <w:tabs>
          <w:tab w:val="left" w:pos="426"/>
        </w:tabs>
        <w:spacing w:line="480" w:lineRule="auto"/>
        <w:ind w:left="0" w:firstLine="0"/>
      </w:pPr>
      <w:r>
        <w:rPr>
          <w:rFonts w:ascii="Tahoma" w:hAnsi="Tahoma" w:cs="Tahoma"/>
          <w:sz w:val="28"/>
          <w:szCs w:val="28"/>
        </w:rPr>
        <w:t xml:space="preserve">O(A) </w:t>
      </w:r>
      <w:r w:rsidR="00011A5D">
        <w:rPr>
          <w:rFonts w:ascii="Tahoma" w:hAnsi="Tahoma" w:cs="Tahoma"/>
          <w:sz w:val="28"/>
          <w:szCs w:val="28"/>
        </w:rPr>
        <w:t>Coordenador</w:t>
      </w:r>
      <w:r>
        <w:rPr>
          <w:rFonts w:ascii="Tahoma" w:hAnsi="Tahoma" w:cs="Tahoma"/>
          <w:sz w:val="28"/>
          <w:szCs w:val="28"/>
        </w:rPr>
        <w:t>(</w:t>
      </w:r>
      <w:r w:rsidR="00011A5D">
        <w:rPr>
          <w:rFonts w:ascii="Tahoma" w:hAnsi="Tahoma" w:cs="Tahoma"/>
          <w:sz w:val="28"/>
          <w:szCs w:val="28"/>
        </w:rPr>
        <w:t>a</w:t>
      </w:r>
      <w:r>
        <w:rPr>
          <w:rFonts w:ascii="Tahoma" w:hAnsi="Tahoma" w:cs="Tahoma"/>
          <w:sz w:val="28"/>
          <w:szCs w:val="28"/>
        </w:rPr>
        <w:t>)</w:t>
      </w:r>
      <w:r w:rsidR="00011A5D">
        <w:rPr>
          <w:rFonts w:ascii="Tahoma" w:hAnsi="Tahoma" w:cs="Tahoma"/>
          <w:sz w:val="28"/>
          <w:szCs w:val="28"/>
        </w:rPr>
        <w:t xml:space="preserve"> do Curso de _________________, Professor(a) ___________________; </w:t>
      </w:r>
    </w:p>
    <w:p w14:paraId="00B5EE9F" w14:textId="43226311" w:rsidR="00336E1C" w:rsidRDefault="005400EC">
      <w:pPr>
        <w:pStyle w:val="Recuodecorpodetexto"/>
        <w:numPr>
          <w:ilvl w:val="0"/>
          <w:numId w:val="3"/>
        </w:numPr>
        <w:tabs>
          <w:tab w:val="left" w:pos="426"/>
        </w:tabs>
        <w:spacing w:line="480" w:lineRule="auto"/>
        <w:ind w:left="0" w:firstLine="0"/>
      </w:pPr>
      <w:r>
        <w:rPr>
          <w:rFonts w:ascii="Tahoma" w:hAnsi="Tahoma" w:cs="Tahoma"/>
          <w:sz w:val="28"/>
          <w:szCs w:val="28"/>
        </w:rPr>
        <w:t xml:space="preserve">O(A) </w:t>
      </w:r>
      <w:r w:rsidR="00011A5D">
        <w:rPr>
          <w:rFonts w:ascii="Tahoma" w:hAnsi="Tahoma" w:cs="Tahoma"/>
          <w:sz w:val="28"/>
          <w:szCs w:val="28"/>
        </w:rPr>
        <w:t>Patrono</w:t>
      </w:r>
      <w:r>
        <w:rPr>
          <w:rFonts w:ascii="Tahoma" w:hAnsi="Tahoma" w:cs="Tahoma"/>
          <w:sz w:val="28"/>
          <w:szCs w:val="28"/>
        </w:rPr>
        <w:t>/</w:t>
      </w:r>
      <w:r w:rsidRPr="005400EC">
        <w:rPr>
          <w:rFonts w:ascii="Tahoma" w:hAnsi="Tahoma" w:cs="Tahoma"/>
          <w:i/>
          <w:iCs/>
          <w:sz w:val="28"/>
          <w:szCs w:val="28"/>
        </w:rPr>
        <w:t>Patronesse</w:t>
      </w:r>
      <w:r w:rsidR="00011A5D">
        <w:rPr>
          <w:rFonts w:ascii="Tahoma" w:hAnsi="Tahoma" w:cs="Tahoma"/>
          <w:sz w:val="28"/>
          <w:szCs w:val="28"/>
        </w:rPr>
        <w:t xml:space="preserve"> da turma, </w:t>
      </w:r>
      <w:r>
        <w:rPr>
          <w:rFonts w:ascii="Tahoma" w:hAnsi="Tahoma" w:cs="Tahoma"/>
          <w:sz w:val="28"/>
          <w:szCs w:val="28"/>
        </w:rPr>
        <w:t xml:space="preserve">Senhor(a)/Professor(a) </w:t>
      </w:r>
      <w:r w:rsidR="00011A5D">
        <w:rPr>
          <w:rFonts w:ascii="Tahoma" w:hAnsi="Tahoma" w:cs="Tahoma"/>
          <w:sz w:val="28"/>
          <w:szCs w:val="28"/>
        </w:rPr>
        <w:t>_________________;</w:t>
      </w:r>
    </w:p>
    <w:p w14:paraId="2DBFA8ED" w14:textId="41932DB6" w:rsidR="00336E1C" w:rsidRDefault="005400EC">
      <w:pPr>
        <w:pStyle w:val="Recuodecorpodetexto"/>
        <w:numPr>
          <w:ilvl w:val="0"/>
          <w:numId w:val="3"/>
        </w:numPr>
        <w:tabs>
          <w:tab w:val="left" w:pos="426"/>
        </w:tabs>
        <w:spacing w:line="480" w:lineRule="auto"/>
        <w:ind w:left="0" w:firstLine="0"/>
      </w:pPr>
      <w:r>
        <w:rPr>
          <w:rFonts w:ascii="Tahoma" w:hAnsi="Tahoma" w:cs="Tahoma"/>
          <w:sz w:val="28"/>
          <w:szCs w:val="28"/>
        </w:rPr>
        <w:t xml:space="preserve">O(A) </w:t>
      </w:r>
      <w:r w:rsidR="00011A5D">
        <w:rPr>
          <w:rFonts w:ascii="Tahoma" w:hAnsi="Tahoma" w:cs="Tahoma"/>
          <w:sz w:val="28"/>
          <w:szCs w:val="28"/>
        </w:rPr>
        <w:t>Paraninfo</w:t>
      </w:r>
      <w:r>
        <w:rPr>
          <w:rFonts w:ascii="Tahoma" w:hAnsi="Tahoma" w:cs="Tahoma"/>
          <w:sz w:val="28"/>
          <w:szCs w:val="28"/>
        </w:rPr>
        <w:t>(a)</w:t>
      </w:r>
      <w:r w:rsidR="00011A5D">
        <w:rPr>
          <w:rFonts w:ascii="Tahoma" w:hAnsi="Tahoma" w:cs="Tahoma"/>
          <w:sz w:val="28"/>
          <w:szCs w:val="28"/>
        </w:rPr>
        <w:t xml:space="preserve"> da turma,</w:t>
      </w:r>
      <w:r w:rsidRPr="005400EC">
        <w:rPr>
          <w:rFonts w:ascii="Tahoma" w:hAnsi="Tahoma" w:cs="Tahoma"/>
          <w:sz w:val="28"/>
          <w:szCs w:val="28"/>
        </w:rPr>
        <w:t xml:space="preserve"> </w:t>
      </w:r>
      <w:r>
        <w:rPr>
          <w:rFonts w:ascii="Tahoma" w:hAnsi="Tahoma" w:cs="Tahoma"/>
          <w:sz w:val="28"/>
          <w:szCs w:val="28"/>
        </w:rPr>
        <w:t>Senhor(a)/Professor(a) _</w:t>
      </w:r>
      <w:r w:rsidR="00011A5D">
        <w:rPr>
          <w:rFonts w:ascii="Tahoma" w:hAnsi="Tahoma" w:cs="Tahoma"/>
          <w:sz w:val="28"/>
          <w:szCs w:val="28"/>
        </w:rPr>
        <w:t>_________________.</w:t>
      </w:r>
    </w:p>
    <w:p w14:paraId="1D39062F" w14:textId="076D6BCB" w:rsidR="005400EC" w:rsidRDefault="005400EC" w:rsidP="005400EC">
      <w:pPr>
        <w:tabs>
          <w:tab w:val="left" w:pos="3828"/>
        </w:tabs>
        <w:spacing w:after="240" w:line="360" w:lineRule="auto"/>
        <w:jc w:val="both"/>
        <w:rPr>
          <w:rFonts w:ascii="Tahoma" w:hAnsi="Tahoma" w:cs="Tahoma"/>
          <w:b/>
          <w:bCs/>
          <w:sz w:val="24"/>
          <w:szCs w:val="24"/>
          <w:highlight w:val="yellow"/>
        </w:rPr>
      </w:pPr>
      <w:r w:rsidRPr="00D04155">
        <w:rPr>
          <w:rFonts w:ascii="Tahoma" w:hAnsi="Tahoma" w:cs="Tahoma"/>
          <w:b/>
          <w:bCs/>
          <w:sz w:val="24"/>
          <w:szCs w:val="24"/>
          <w:highlight w:val="yellow"/>
        </w:rPr>
        <w:t>OBS:</w:t>
      </w:r>
      <w:r w:rsidRPr="005400EC">
        <w:rPr>
          <w:rFonts w:ascii="Tahoma" w:hAnsi="Tahoma" w:cs="Tahoma"/>
          <w:b/>
          <w:bCs/>
          <w:sz w:val="24"/>
          <w:szCs w:val="24"/>
          <w:highlight w:val="yellow"/>
        </w:rPr>
        <w:t xml:space="preserve"> Caso outras autoridades da Universidade estejam presentes (Reitoria, Vice-Reitoria ou Decanatos), bem como autoridades externas à Universidade</w:t>
      </w:r>
      <w:r>
        <w:rPr>
          <w:rFonts w:ascii="Tahoma" w:hAnsi="Tahoma" w:cs="Tahoma"/>
          <w:b/>
          <w:bCs/>
          <w:sz w:val="24"/>
          <w:szCs w:val="24"/>
          <w:highlight w:val="yellow"/>
        </w:rPr>
        <w:t xml:space="preserve"> (Presidentes de Conselhos Profissionais, </w:t>
      </w:r>
      <w:proofErr w:type="spellStart"/>
      <w:r>
        <w:rPr>
          <w:rFonts w:ascii="Tahoma" w:hAnsi="Tahoma" w:cs="Tahoma"/>
          <w:b/>
          <w:bCs/>
          <w:sz w:val="24"/>
          <w:szCs w:val="24"/>
          <w:highlight w:val="yellow"/>
        </w:rPr>
        <w:t>etc</w:t>
      </w:r>
      <w:proofErr w:type="spellEnd"/>
      <w:proofErr w:type="gramStart"/>
      <w:r>
        <w:rPr>
          <w:rFonts w:ascii="Tahoma" w:hAnsi="Tahoma" w:cs="Tahoma"/>
          <w:b/>
          <w:bCs/>
          <w:sz w:val="24"/>
          <w:szCs w:val="24"/>
          <w:highlight w:val="yellow"/>
        </w:rPr>
        <w:t xml:space="preserve">) </w:t>
      </w:r>
      <w:r w:rsidRPr="005400EC">
        <w:rPr>
          <w:rFonts w:ascii="Tahoma" w:hAnsi="Tahoma" w:cs="Tahoma"/>
          <w:b/>
          <w:bCs/>
          <w:sz w:val="24"/>
          <w:szCs w:val="24"/>
          <w:highlight w:val="yellow"/>
        </w:rPr>
        <w:t>,</w:t>
      </w:r>
      <w:proofErr w:type="gramEnd"/>
      <w:r w:rsidRPr="005400EC">
        <w:rPr>
          <w:rFonts w:ascii="Tahoma" w:hAnsi="Tahoma" w:cs="Tahoma"/>
          <w:b/>
          <w:bCs/>
          <w:sz w:val="24"/>
          <w:szCs w:val="24"/>
          <w:highlight w:val="yellow"/>
        </w:rPr>
        <w:t xml:space="preserve"> favor consultar o CERI para receber as devidas orientações sobre precedência.</w:t>
      </w:r>
    </w:p>
    <w:p w14:paraId="223232CF" w14:textId="4FD8D11C" w:rsidR="005400EC" w:rsidRPr="005400EC" w:rsidRDefault="005400EC" w:rsidP="005400EC">
      <w:pPr>
        <w:tabs>
          <w:tab w:val="left" w:pos="3828"/>
        </w:tabs>
        <w:spacing w:after="240" w:line="360" w:lineRule="auto"/>
        <w:jc w:val="both"/>
        <w:rPr>
          <w:rFonts w:ascii="Tahoma" w:hAnsi="Tahoma" w:cs="Tahoma"/>
          <w:b/>
          <w:bCs/>
          <w:sz w:val="24"/>
          <w:szCs w:val="24"/>
          <w:highlight w:val="yellow"/>
        </w:rPr>
      </w:pPr>
      <w:r w:rsidRPr="005400EC">
        <w:rPr>
          <w:rFonts w:ascii="Tahoma" w:hAnsi="Tahoma" w:cs="Tahoma"/>
          <w:b/>
          <w:bCs/>
          <w:sz w:val="24"/>
          <w:szCs w:val="24"/>
          <w:highlight w:val="yellow"/>
        </w:rPr>
        <w:t>OBS</w:t>
      </w:r>
      <w:r>
        <w:rPr>
          <w:rFonts w:ascii="Tahoma" w:hAnsi="Tahoma" w:cs="Tahoma"/>
          <w:b/>
          <w:bCs/>
          <w:sz w:val="24"/>
          <w:szCs w:val="24"/>
          <w:highlight w:val="yellow"/>
        </w:rPr>
        <w:t>2</w:t>
      </w:r>
      <w:r w:rsidRPr="005400EC">
        <w:rPr>
          <w:rFonts w:ascii="Tahoma" w:hAnsi="Tahoma" w:cs="Tahoma"/>
          <w:b/>
          <w:bCs/>
          <w:sz w:val="24"/>
          <w:szCs w:val="24"/>
          <w:highlight w:val="yellow"/>
        </w:rPr>
        <w:t xml:space="preserve">: </w:t>
      </w:r>
      <w:r>
        <w:rPr>
          <w:rFonts w:ascii="Tahoma" w:hAnsi="Tahoma" w:cs="Tahoma"/>
          <w:b/>
          <w:bCs/>
          <w:sz w:val="24"/>
          <w:szCs w:val="24"/>
          <w:highlight w:val="yellow"/>
        </w:rPr>
        <w:t xml:space="preserve">A mesa do CCAB comporta confortavelmente </w:t>
      </w:r>
      <w:r w:rsidR="00CB217D">
        <w:rPr>
          <w:rFonts w:ascii="Tahoma" w:hAnsi="Tahoma" w:cs="Tahoma"/>
          <w:b/>
          <w:bCs/>
          <w:sz w:val="24"/>
          <w:szCs w:val="24"/>
          <w:highlight w:val="yellow"/>
        </w:rPr>
        <w:t xml:space="preserve">entre 13 e </w:t>
      </w:r>
      <w:r>
        <w:rPr>
          <w:rFonts w:ascii="Tahoma" w:hAnsi="Tahoma" w:cs="Tahoma"/>
          <w:b/>
          <w:bCs/>
          <w:sz w:val="24"/>
          <w:szCs w:val="24"/>
          <w:highlight w:val="yellow"/>
        </w:rPr>
        <w:t>15 pessoas.</w:t>
      </w:r>
    </w:p>
    <w:p w14:paraId="7346DF00" w14:textId="77777777" w:rsidR="00336E1C" w:rsidRPr="00D04155" w:rsidRDefault="00011A5D" w:rsidP="00D04155">
      <w:pPr>
        <w:pStyle w:val="Corpodetexto"/>
        <w:spacing w:line="360" w:lineRule="auto"/>
        <w:rPr>
          <w:sz w:val="28"/>
          <w:szCs w:val="28"/>
        </w:rPr>
      </w:pPr>
      <w:r w:rsidRPr="00D04155">
        <w:rPr>
          <w:rFonts w:ascii="Tahoma" w:hAnsi="Tahoma" w:cs="Tahoma"/>
          <w:b/>
          <w:sz w:val="28"/>
          <w:szCs w:val="28"/>
          <w:u w:val="single"/>
        </w:rPr>
        <w:t>HOMENAGEADOS</w:t>
      </w:r>
    </w:p>
    <w:p w14:paraId="7F18D04A" w14:textId="01D59C06" w:rsidR="00336E1C" w:rsidRPr="00D04155" w:rsidRDefault="00011A5D" w:rsidP="00D04155">
      <w:pPr>
        <w:tabs>
          <w:tab w:val="left" w:pos="3828"/>
        </w:tabs>
        <w:spacing w:line="360" w:lineRule="auto"/>
        <w:jc w:val="both"/>
        <w:rPr>
          <w:rFonts w:ascii="Tahoma" w:hAnsi="Tahoma" w:cs="Tahoma"/>
          <w:sz w:val="28"/>
          <w:szCs w:val="28"/>
        </w:rPr>
      </w:pPr>
      <w:r w:rsidRPr="00D04155">
        <w:rPr>
          <w:rFonts w:ascii="Tahoma" w:hAnsi="Tahoma" w:cs="Tahoma"/>
          <w:b/>
          <w:bCs/>
          <w:sz w:val="28"/>
          <w:szCs w:val="28"/>
        </w:rPr>
        <w:t>MC –</w:t>
      </w:r>
      <w:r w:rsidRPr="00D04155">
        <w:rPr>
          <w:rFonts w:ascii="Tahoma" w:hAnsi="Tahoma" w:cs="Tahoma"/>
          <w:sz w:val="28"/>
          <w:szCs w:val="28"/>
        </w:rPr>
        <w:t xml:space="preserve"> É com prazer que anunciamos os(as) professores(as) homenageados(as) do curso de _____________________</w:t>
      </w:r>
      <w:r w:rsidR="00D04155" w:rsidRPr="00D04155">
        <w:rPr>
          <w:rFonts w:ascii="Tahoma" w:hAnsi="Tahoma" w:cs="Tahoma"/>
          <w:sz w:val="28"/>
          <w:szCs w:val="28"/>
        </w:rPr>
        <w:t>:</w:t>
      </w:r>
    </w:p>
    <w:p w14:paraId="4B99056E" w14:textId="21316639" w:rsidR="00336E1C" w:rsidRDefault="00D04155" w:rsidP="00D04155">
      <w:pPr>
        <w:pStyle w:val="PargrafodaLista"/>
        <w:keepLines/>
        <w:numPr>
          <w:ilvl w:val="0"/>
          <w:numId w:val="7"/>
        </w:numPr>
        <w:spacing w:after="60" w:line="360" w:lineRule="auto"/>
        <w:jc w:val="both"/>
        <w:rPr>
          <w:rFonts w:ascii="Tahoma" w:hAnsi="Tahoma" w:cs="Tahoma"/>
          <w:bCs/>
          <w:sz w:val="28"/>
          <w:szCs w:val="28"/>
        </w:rPr>
      </w:pPr>
      <w:r w:rsidRPr="00E65B82">
        <w:rPr>
          <w:rFonts w:ascii="Tahoma" w:hAnsi="Tahoma" w:cs="Tahoma"/>
          <w:sz w:val="28"/>
          <w:szCs w:val="28"/>
        </w:rPr>
        <w:t>O</w:t>
      </w:r>
      <w:r>
        <w:rPr>
          <w:rFonts w:ascii="Tahoma" w:hAnsi="Tahoma" w:cs="Tahoma"/>
          <w:sz w:val="28"/>
          <w:szCs w:val="28"/>
        </w:rPr>
        <w:t>(A)</w:t>
      </w:r>
      <w:r w:rsidRPr="00E65B82">
        <w:rPr>
          <w:rFonts w:ascii="Tahoma" w:hAnsi="Tahoma" w:cs="Tahoma"/>
          <w:sz w:val="28"/>
          <w:szCs w:val="28"/>
        </w:rPr>
        <w:t xml:space="preserve"> Professor</w:t>
      </w:r>
      <w:r>
        <w:rPr>
          <w:rFonts w:ascii="Tahoma" w:hAnsi="Tahoma" w:cs="Tahoma"/>
          <w:sz w:val="28"/>
          <w:szCs w:val="28"/>
        </w:rPr>
        <w:t>(a)</w:t>
      </w:r>
      <w:r w:rsidRPr="00E65B82">
        <w:rPr>
          <w:rFonts w:ascii="Tahoma" w:hAnsi="Tahoma" w:cs="Tahoma"/>
          <w:sz w:val="28"/>
          <w:szCs w:val="28"/>
        </w:rPr>
        <w:t xml:space="preserve"> </w:t>
      </w:r>
      <w:r w:rsidRPr="00D04155">
        <w:rPr>
          <w:rFonts w:ascii="Tahoma" w:hAnsi="Tahoma" w:cs="Tahoma"/>
          <w:sz w:val="28"/>
          <w:szCs w:val="28"/>
        </w:rPr>
        <w:t>_____________________</w:t>
      </w:r>
      <w:r w:rsidRPr="00E65B82">
        <w:rPr>
          <w:rFonts w:ascii="Tahoma" w:hAnsi="Tahoma" w:cs="Tahoma"/>
          <w:bCs/>
          <w:sz w:val="28"/>
          <w:szCs w:val="28"/>
        </w:rPr>
        <w:t>;</w:t>
      </w:r>
    </w:p>
    <w:p w14:paraId="3D943682" w14:textId="79FC0100" w:rsidR="00D04155" w:rsidRDefault="00D04155" w:rsidP="00D04155">
      <w:pPr>
        <w:pStyle w:val="PargrafodaLista"/>
        <w:keepLines/>
        <w:numPr>
          <w:ilvl w:val="0"/>
          <w:numId w:val="7"/>
        </w:numPr>
        <w:spacing w:after="60" w:line="360" w:lineRule="auto"/>
        <w:jc w:val="both"/>
        <w:rPr>
          <w:rFonts w:ascii="Tahoma" w:hAnsi="Tahoma" w:cs="Tahoma"/>
          <w:bCs/>
          <w:sz w:val="28"/>
          <w:szCs w:val="28"/>
        </w:rPr>
      </w:pPr>
      <w:r w:rsidRPr="00E65B82">
        <w:rPr>
          <w:rFonts w:ascii="Tahoma" w:hAnsi="Tahoma" w:cs="Tahoma"/>
          <w:sz w:val="28"/>
          <w:szCs w:val="28"/>
        </w:rPr>
        <w:t>O</w:t>
      </w:r>
      <w:r>
        <w:rPr>
          <w:rFonts w:ascii="Tahoma" w:hAnsi="Tahoma" w:cs="Tahoma"/>
          <w:sz w:val="28"/>
          <w:szCs w:val="28"/>
        </w:rPr>
        <w:t>(A)</w:t>
      </w:r>
      <w:r w:rsidRPr="00E65B82">
        <w:rPr>
          <w:rFonts w:ascii="Tahoma" w:hAnsi="Tahoma" w:cs="Tahoma"/>
          <w:sz w:val="28"/>
          <w:szCs w:val="28"/>
        </w:rPr>
        <w:t xml:space="preserve"> Professor</w:t>
      </w:r>
      <w:r>
        <w:rPr>
          <w:rFonts w:ascii="Tahoma" w:hAnsi="Tahoma" w:cs="Tahoma"/>
          <w:sz w:val="28"/>
          <w:szCs w:val="28"/>
        </w:rPr>
        <w:t>(a)</w:t>
      </w:r>
      <w:r w:rsidRPr="00E65B82">
        <w:rPr>
          <w:rFonts w:ascii="Tahoma" w:hAnsi="Tahoma" w:cs="Tahoma"/>
          <w:sz w:val="28"/>
          <w:szCs w:val="28"/>
        </w:rPr>
        <w:t xml:space="preserve"> </w:t>
      </w:r>
      <w:r w:rsidRPr="00D04155">
        <w:rPr>
          <w:rFonts w:ascii="Tahoma" w:hAnsi="Tahoma" w:cs="Tahoma"/>
          <w:sz w:val="28"/>
          <w:szCs w:val="28"/>
        </w:rPr>
        <w:t>_____________________</w:t>
      </w:r>
      <w:r w:rsidRPr="00E65B82">
        <w:rPr>
          <w:rFonts w:ascii="Tahoma" w:hAnsi="Tahoma" w:cs="Tahoma"/>
          <w:bCs/>
          <w:sz w:val="28"/>
          <w:szCs w:val="28"/>
        </w:rPr>
        <w:t>;</w:t>
      </w:r>
    </w:p>
    <w:p w14:paraId="323B7DE0" w14:textId="77777777" w:rsidR="00D04155" w:rsidRDefault="00D04155" w:rsidP="00D04155">
      <w:pPr>
        <w:pStyle w:val="PargrafodaLista"/>
        <w:keepLines/>
        <w:numPr>
          <w:ilvl w:val="0"/>
          <w:numId w:val="7"/>
        </w:numPr>
        <w:spacing w:after="60" w:line="360" w:lineRule="auto"/>
        <w:jc w:val="both"/>
        <w:rPr>
          <w:rFonts w:ascii="Tahoma" w:hAnsi="Tahoma" w:cs="Tahoma"/>
          <w:bCs/>
          <w:sz w:val="28"/>
          <w:szCs w:val="28"/>
        </w:rPr>
      </w:pPr>
      <w:r w:rsidRPr="00E65B82">
        <w:rPr>
          <w:rFonts w:ascii="Tahoma" w:hAnsi="Tahoma" w:cs="Tahoma"/>
          <w:sz w:val="28"/>
          <w:szCs w:val="28"/>
        </w:rPr>
        <w:t>O</w:t>
      </w:r>
      <w:r>
        <w:rPr>
          <w:rFonts w:ascii="Tahoma" w:hAnsi="Tahoma" w:cs="Tahoma"/>
          <w:sz w:val="28"/>
          <w:szCs w:val="28"/>
        </w:rPr>
        <w:t>(A)</w:t>
      </w:r>
      <w:r w:rsidRPr="00E65B82">
        <w:rPr>
          <w:rFonts w:ascii="Tahoma" w:hAnsi="Tahoma" w:cs="Tahoma"/>
          <w:sz w:val="28"/>
          <w:szCs w:val="28"/>
        </w:rPr>
        <w:t xml:space="preserve"> Professor</w:t>
      </w:r>
      <w:r>
        <w:rPr>
          <w:rFonts w:ascii="Tahoma" w:hAnsi="Tahoma" w:cs="Tahoma"/>
          <w:sz w:val="28"/>
          <w:szCs w:val="28"/>
        </w:rPr>
        <w:t>(a)</w:t>
      </w:r>
      <w:r w:rsidRPr="00E65B82">
        <w:rPr>
          <w:rFonts w:ascii="Tahoma" w:hAnsi="Tahoma" w:cs="Tahoma"/>
          <w:sz w:val="28"/>
          <w:szCs w:val="28"/>
        </w:rPr>
        <w:t xml:space="preserve"> </w:t>
      </w:r>
      <w:r w:rsidRPr="00D04155">
        <w:rPr>
          <w:rFonts w:ascii="Tahoma" w:hAnsi="Tahoma" w:cs="Tahoma"/>
          <w:sz w:val="28"/>
          <w:szCs w:val="28"/>
        </w:rPr>
        <w:t>_____________________</w:t>
      </w:r>
      <w:r>
        <w:rPr>
          <w:rFonts w:ascii="Tahoma" w:hAnsi="Tahoma" w:cs="Tahoma"/>
          <w:bCs/>
          <w:sz w:val="28"/>
          <w:szCs w:val="28"/>
        </w:rPr>
        <w:t>.</w:t>
      </w:r>
    </w:p>
    <w:p w14:paraId="6AC07779" w14:textId="17968A1B" w:rsidR="00D04155" w:rsidRPr="00D04155" w:rsidRDefault="00D04155" w:rsidP="00BA762E">
      <w:pPr>
        <w:keepLines/>
        <w:spacing w:before="240" w:after="60" w:line="360" w:lineRule="auto"/>
        <w:jc w:val="both"/>
        <w:rPr>
          <w:rFonts w:ascii="Tahoma" w:hAnsi="Tahoma" w:cs="Tahoma"/>
          <w:bCs/>
          <w:sz w:val="28"/>
          <w:szCs w:val="28"/>
        </w:rPr>
      </w:pPr>
      <w:r w:rsidRPr="00D04155">
        <w:rPr>
          <w:rFonts w:ascii="Tahoma" w:hAnsi="Tahoma" w:cs="Tahoma"/>
          <w:b/>
          <w:sz w:val="28"/>
          <w:szCs w:val="28"/>
        </w:rPr>
        <w:t xml:space="preserve">MC – </w:t>
      </w:r>
      <w:r w:rsidRPr="00D04155">
        <w:rPr>
          <w:rFonts w:ascii="Tahoma" w:hAnsi="Tahoma" w:cs="Tahoma"/>
          <w:sz w:val="28"/>
          <w:szCs w:val="28"/>
        </w:rPr>
        <w:t xml:space="preserve">Anunciamos também </w:t>
      </w:r>
      <w:r>
        <w:rPr>
          <w:rFonts w:ascii="Tahoma" w:hAnsi="Tahoma" w:cs="Tahoma"/>
          <w:sz w:val="28"/>
          <w:szCs w:val="28"/>
        </w:rPr>
        <w:t xml:space="preserve">os(as) </w:t>
      </w:r>
      <w:r w:rsidRPr="00D04155">
        <w:rPr>
          <w:rFonts w:ascii="Tahoma" w:hAnsi="Tahoma" w:cs="Tahoma"/>
          <w:sz w:val="28"/>
          <w:szCs w:val="28"/>
        </w:rPr>
        <w:t>funcionári</w:t>
      </w:r>
      <w:r>
        <w:rPr>
          <w:rFonts w:ascii="Tahoma" w:hAnsi="Tahoma" w:cs="Tahoma"/>
          <w:sz w:val="28"/>
          <w:szCs w:val="28"/>
        </w:rPr>
        <w:t>os(as)</w:t>
      </w:r>
      <w:r w:rsidRPr="00D04155">
        <w:rPr>
          <w:rFonts w:ascii="Tahoma" w:hAnsi="Tahoma" w:cs="Tahoma"/>
          <w:sz w:val="28"/>
          <w:szCs w:val="28"/>
        </w:rPr>
        <w:t xml:space="preserve"> homenageados</w:t>
      </w:r>
      <w:r>
        <w:rPr>
          <w:rFonts w:ascii="Tahoma" w:hAnsi="Tahoma" w:cs="Tahoma"/>
          <w:sz w:val="28"/>
          <w:szCs w:val="28"/>
        </w:rPr>
        <w:t>(as)</w:t>
      </w:r>
      <w:r w:rsidRPr="00D04155">
        <w:rPr>
          <w:rFonts w:ascii="Tahoma" w:hAnsi="Tahoma" w:cs="Tahoma"/>
          <w:sz w:val="28"/>
          <w:szCs w:val="28"/>
        </w:rPr>
        <w:t xml:space="preserve"> pelo curso:</w:t>
      </w:r>
    </w:p>
    <w:p w14:paraId="0D01149D" w14:textId="54909711" w:rsidR="00D04155" w:rsidRDefault="00D04155" w:rsidP="00D04155">
      <w:pPr>
        <w:pStyle w:val="PargrafodaLista"/>
        <w:keepLines/>
        <w:numPr>
          <w:ilvl w:val="0"/>
          <w:numId w:val="7"/>
        </w:numPr>
        <w:spacing w:after="60" w:line="360" w:lineRule="auto"/>
        <w:jc w:val="both"/>
        <w:rPr>
          <w:rFonts w:ascii="Tahoma" w:hAnsi="Tahoma" w:cs="Tahoma"/>
          <w:bCs/>
          <w:sz w:val="28"/>
          <w:szCs w:val="28"/>
        </w:rPr>
      </w:pPr>
      <w:r w:rsidRPr="00E65B82">
        <w:rPr>
          <w:rFonts w:ascii="Tahoma" w:hAnsi="Tahoma" w:cs="Tahoma"/>
          <w:sz w:val="28"/>
          <w:szCs w:val="28"/>
        </w:rPr>
        <w:t>O</w:t>
      </w:r>
      <w:r>
        <w:rPr>
          <w:rFonts w:ascii="Tahoma" w:hAnsi="Tahoma" w:cs="Tahoma"/>
          <w:sz w:val="28"/>
          <w:szCs w:val="28"/>
        </w:rPr>
        <w:t>(A)</w:t>
      </w:r>
      <w:r w:rsidRPr="00E65B82">
        <w:rPr>
          <w:rFonts w:ascii="Tahoma" w:hAnsi="Tahoma" w:cs="Tahoma"/>
          <w:sz w:val="28"/>
          <w:szCs w:val="28"/>
        </w:rPr>
        <w:t xml:space="preserve"> </w:t>
      </w:r>
      <w:r>
        <w:rPr>
          <w:rFonts w:ascii="Tahoma" w:hAnsi="Tahoma" w:cs="Tahoma"/>
          <w:sz w:val="28"/>
          <w:szCs w:val="28"/>
        </w:rPr>
        <w:t>Senho</w:t>
      </w:r>
      <w:r w:rsidRPr="00E65B82">
        <w:rPr>
          <w:rFonts w:ascii="Tahoma" w:hAnsi="Tahoma" w:cs="Tahoma"/>
          <w:sz w:val="28"/>
          <w:szCs w:val="28"/>
        </w:rPr>
        <w:t>r</w:t>
      </w:r>
      <w:r>
        <w:rPr>
          <w:rFonts w:ascii="Tahoma" w:hAnsi="Tahoma" w:cs="Tahoma"/>
          <w:sz w:val="28"/>
          <w:szCs w:val="28"/>
        </w:rPr>
        <w:t>(a)</w:t>
      </w:r>
      <w:r w:rsidRPr="00E65B82">
        <w:rPr>
          <w:rFonts w:ascii="Tahoma" w:hAnsi="Tahoma" w:cs="Tahoma"/>
          <w:sz w:val="28"/>
          <w:szCs w:val="28"/>
        </w:rPr>
        <w:t xml:space="preserve"> </w:t>
      </w:r>
      <w:r w:rsidRPr="00D04155">
        <w:rPr>
          <w:rFonts w:ascii="Tahoma" w:hAnsi="Tahoma" w:cs="Tahoma"/>
          <w:sz w:val="28"/>
          <w:szCs w:val="28"/>
        </w:rPr>
        <w:t>_____________________</w:t>
      </w:r>
      <w:r w:rsidRPr="00E65B82">
        <w:rPr>
          <w:rFonts w:ascii="Tahoma" w:hAnsi="Tahoma" w:cs="Tahoma"/>
          <w:bCs/>
          <w:sz w:val="28"/>
          <w:szCs w:val="28"/>
        </w:rPr>
        <w:t>;</w:t>
      </w:r>
    </w:p>
    <w:p w14:paraId="69FF4AB5" w14:textId="77777777" w:rsidR="00D04155" w:rsidRDefault="00D04155" w:rsidP="00D04155">
      <w:pPr>
        <w:pStyle w:val="PargrafodaLista"/>
        <w:keepLines/>
        <w:numPr>
          <w:ilvl w:val="0"/>
          <w:numId w:val="7"/>
        </w:numPr>
        <w:spacing w:after="60" w:line="360" w:lineRule="auto"/>
        <w:jc w:val="both"/>
        <w:rPr>
          <w:rFonts w:ascii="Tahoma" w:hAnsi="Tahoma" w:cs="Tahoma"/>
          <w:bCs/>
          <w:sz w:val="28"/>
          <w:szCs w:val="28"/>
        </w:rPr>
      </w:pPr>
      <w:r w:rsidRPr="00E65B82">
        <w:rPr>
          <w:rFonts w:ascii="Tahoma" w:hAnsi="Tahoma" w:cs="Tahoma"/>
          <w:sz w:val="28"/>
          <w:szCs w:val="28"/>
        </w:rPr>
        <w:lastRenderedPageBreak/>
        <w:t>O</w:t>
      </w:r>
      <w:r>
        <w:rPr>
          <w:rFonts w:ascii="Tahoma" w:hAnsi="Tahoma" w:cs="Tahoma"/>
          <w:sz w:val="28"/>
          <w:szCs w:val="28"/>
        </w:rPr>
        <w:t>(A)</w:t>
      </w:r>
      <w:r w:rsidRPr="00E65B82">
        <w:rPr>
          <w:rFonts w:ascii="Tahoma" w:hAnsi="Tahoma" w:cs="Tahoma"/>
          <w:sz w:val="28"/>
          <w:szCs w:val="28"/>
        </w:rPr>
        <w:t xml:space="preserve"> </w:t>
      </w:r>
      <w:r>
        <w:rPr>
          <w:rFonts w:ascii="Tahoma" w:hAnsi="Tahoma" w:cs="Tahoma"/>
          <w:sz w:val="28"/>
          <w:szCs w:val="28"/>
        </w:rPr>
        <w:t>Senho</w:t>
      </w:r>
      <w:r w:rsidRPr="00E65B82">
        <w:rPr>
          <w:rFonts w:ascii="Tahoma" w:hAnsi="Tahoma" w:cs="Tahoma"/>
          <w:sz w:val="28"/>
          <w:szCs w:val="28"/>
        </w:rPr>
        <w:t>r</w:t>
      </w:r>
      <w:r>
        <w:rPr>
          <w:rFonts w:ascii="Tahoma" w:hAnsi="Tahoma" w:cs="Tahoma"/>
          <w:sz w:val="28"/>
          <w:szCs w:val="28"/>
        </w:rPr>
        <w:t>(a)</w:t>
      </w:r>
      <w:r w:rsidRPr="00E65B82">
        <w:rPr>
          <w:rFonts w:ascii="Tahoma" w:hAnsi="Tahoma" w:cs="Tahoma"/>
          <w:sz w:val="28"/>
          <w:szCs w:val="28"/>
        </w:rPr>
        <w:t xml:space="preserve"> </w:t>
      </w:r>
      <w:r w:rsidRPr="00D04155">
        <w:rPr>
          <w:rFonts w:ascii="Tahoma" w:hAnsi="Tahoma" w:cs="Tahoma"/>
          <w:sz w:val="28"/>
          <w:szCs w:val="28"/>
        </w:rPr>
        <w:t>_____________________</w:t>
      </w:r>
      <w:r w:rsidRPr="00E65B82">
        <w:rPr>
          <w:rFonts w:ascii="Tahoma" w:hAnsi="Tahoma" w:cs="Tahoma"/>
          <w:bCs/>
          <w:sz w:val="28"/>
          <w:szCs w:val="28"/>
        </w:rPr>
        <w:t>;</w:t>
      </w:r>
    </w:p>
    <w:p w14:paraId="3EFB5725" w14:textId="6BA3123B" w:rsidR="00D04155" w:rsidRPr="00D04155" w:rsidRDefault="00D04155" w:rsidP="00D04155">
      <w:pPr>
        <w:pStyle w:val="PargrafodaLista"/>
        <w:keepLines/>
        <w:numPr>
          <w:ilvl w:val="0"/>
          <w:numId w:val="7"/>
        </w:numPr>
        <w:spacing w:after="60" w:line="360" w:lineRule="auto"/>
        <w:jc w:val="both"/>
        <w:rPr>
          <w:rFonts w:ascii="Tahoma" w:hAnsi="Tahoma" w:cs="Tahoma"/>
          <w:bCs/>
          <w:sz w:val="28"/>
          <w:szCs w:val="28"/>
        </w:rPr>
      </w:pPr>
      <w:r w:rsidRPr="00D04155">
        <w:rPr>
          <w:rFonts w:ascii="Tahoma" w:hAnsi="Tahoma" w:cs="Tahoma"/>
          <w:sz w:val="28"/>
          <w:szCs w:val="28"/>
        </w:rPr>
        <w:t>O(A) Senhor(a) _____________________</w:t>
      </w:r>
      <w:r w:rsidRPr="00D04155">
        <w:rPr>
          <w:rFonts w:ascii="Tahoma" w:hAnsi="Tahoma" w:cs="Tahoma"/>
          <w:bCs/>
          <w:sz w:val="28"/>
          <w:szCs w:val="28"/>
        </w:rPr>
        <w:t>.</w:t>
      </w:r>
    </w:p>
    <w:p w14:paraId="337EA530" w14:textId="53DC216E" w:rsidR="00336E1C" w:rsidRPr="00D04155" w:rsidRDefault="00011A5D" w:rsidP="00D04155">
      <w:pPr>
        <w:pStyle w:val="Recuodecorpodetexto"/>
        <w:spacing w:before="240" w:line="360" w:lineRule="auto"/>
        <w:ind w:firstLine="0"/>
        <w:rPr>
          <w:sz w:val="28"/>
          <w:szCs w:val="28"/>
        </w:rPr>
      </w:pPr>
      <w:r w:rsidRPr="00D04155">
        <w:rPr>
          <w:rFonts w:ascii="Tahoma" w:hAnsi="Tahoma" w:cs="Tahoma"/>
          <w:b/>
          <w:bCs/>
          <w:sz w:val="28"/>
          <w:szCs w:val="28"/>
          <w:u w:val="single"/>
        </w:rPr>
        <w:t>ENTRADA DOS FORMANDOS</w:t>
      </w:r>
    </w:p>
    <w:p w14:paraId="17319EDC" w14:textId="435B2ABD" w:rsidR="00336E1C" w:rsidRPr="00D04155" w:rsidRDefault="00011A5D">
      <w:pPr>
        <w:pStyle w:val="Recuodecorpodetexto"/>
        <w:spacing w:line="360" w:lineRule="auto"/>
        <w:ind w:firstLine="0"/>
        <w:rPr>
          <w:sz w:val="28"/>
          <w:szCs w:val="28"/>
        </w:rPr>
      </w:pPr>
      <w:r w:rsidRPr="00D04155">
        <w:rPr>
          <w:rFonts w:ascii="Tahoma" w:hAnsi="Tahoma" w:cs="Tahoma"/>
          <w:b/>
          <w:bCs/>
          <w:sz w:val="28"/>
          <w:szCs w:val="28"/>
        </w:rPr>
        <w:t>MC -</w:t>
      </w:r>
      <w:r w:rsidRPr="00D04155">
        <w:rPr>
          <w:rFonts w:ascii="Tahoma" w:hAnsi="Tahoma" w:cs="Tahoma"/>
          <w:sz w:val="28"/>
          <w:szCs w:val="28"/>
        </w:rPr>
        <w:t xml:space="preserve"> Neste momento, convidamos todos os presentes a receberem os formandos, de pé e com aplausos.</w:t>
      </w:r>
    </w:p>
    <w:p w14:paraId="4A2728C3" w14:textId="77777777" w:rsidR="00336E1C" w:rsidRPr="00D04155" w:rsidRDefault="00011A5D">
      <w:pPr>
        <w:tabs>
          <w:tab w:val="left" w:pos="3828"/>
        </w:tabs>
        <w:spacing w:line="360" w:lineRule="auto"/>
        <w:jc w:val="both"/>
        <w:rPr>
          <w:sz w:val="28"/>
          <w:szCs w:val="28"/>
        </w:rPr>
      </w:pPr>
      <w:r w:rsidRPr="00D04155">
        <w:rPr>
          <w:rFonts w:ascii="Tahoma" w:hAnsi="Tahoma"/>
          <w:b/>
          <w:bCs/>
          <w:sz w:val="28"/>
          <w:szCs w:val="28"/>
        </w:rPr>
        <w:t>SOM:________________</w:t>
      </w:r>
    </w:p>
    <w:p w14:paraId="28DA0019" w14:textId="76184C6E" w:rsidR="00336E1C" w:rsidRDefault="00011A5D" w:rsidP="00C365DE">
      <w:pPr>
        <w:tabs>
          <w:tab w:val="left" w:pos="3828"/>
        </w:tabs>
        <w:spacing w:after="240" w:line="360" w:lineRule="auto"/>
        <w:jc w:val="both"/>
        <w:rPr>
          <w:rFonts w:ascii="Tahoma" w:hAnsi="Tahoma" w:cs="Tahoma"/>
          <w:b/>
          <w:bCs/>
          <w:sz w:val="24"/>
          <w:szCs w:val="24"/>
          <w:highlight w:val="yellow"/>
        </w:rPr>
      </w:pPr>
      <w:r w:rsidRPr="1F2CFEBB">
        <w:rPr>
          <w:rFonts w:ascii="Tahoma" w:hAnsi="Tahoma" w:cs="Tahoma"/>
          <w:b/>
          <w:bCs/>
          <w:sz w:val="24"/>
          <w:szCs w:val="24"/>
          <w:highlight w:val="yellow"/>
        </w:rPr>
        <w:t>OBS:</w:t>
      </w:r>
      <w:r w:rsidR="005400EC">
        <w:rPr>
          <w:rFonts w:ascii="Tahoma" w:hAnsi="Tahoma" w:cs="Tahoma"/>
          <w:b/>
          <w:bCs/>
          <w:sz w:val="24"/>
          <w:szCs w:val="24"/>
          <w:highlight w:val="yellow"/>
        </w:rPr>
        <w:t xml:space="preserve"> </w:t>
      </w:r>
      <w:r w:rsidRPr="1F2CFEBB">
        <w:rPr>
          <w:rFonts w:ascii="Tahoma" w:hAnsi="Tahoma" w:cs="Tahoma"/>
          <w:b/>
          <w:bCs/>
          <w:sz w:val="24"/>
          <w:szCs w:val="24"/>
          <w:highlight w:val="yellow"/>
        </w:rPr>
        <w:t>As indicações são para os alunos já formados que queiram participar simbolicamente.</w:t>
      </w:r>
    </w:p>
    <w:p w14:paraId="5007E864" w14:textId="77777777" w:rsidR="00336E1C" w:rsidRDefault="00011A5D">
      <w:pPr>
        <w:tabs>
          <w:tab w:val="left" w:pos="3828"/>
        </w:tabs>
        <w:spacing w:line="360" w:lineRule="auto"/>
        <w:jc w:val="both"/>
      </w:pPr>
      <w:r>
        <w:rPr>
          <w:rFonts w:ascii="Tahoma" w:hAnsi="Tahoma" w:cs="Tahoma"/>
          <w:b/>
          <w:bCs/>
          <w:sz w:val="28"/>
          <w:szCs w:val="28"/>
          <w:u w:val="single"/>
        </w:rPr>
        <w:t xml:space="preserve">ATO CÍVICO </w:t>
      </w:r>
    </w:p>
    <w:p w14:paraId="52686EAE" w14:textId="77777777" w:rsidR="00336E1C" w:rsidRDefault="00011A5D">
      <w:pPr>
        <w:tabs>
          <w:tab w:val="left" w:pos="3828"/>
        </w:tabs>
        <w:spacing w:line="360" w:lineRule="auto"/>
        <w:jc w:val="both"/>
      </w:pPr>
      <w:r>
        <w:rPr>
          <w:rFonts w:ascii="Tahoma" w:hAnsi="Tahoma" w:cs="Tahoma"/>
          <w:b/>
          <w:bCs/>
          <w:sz w:val="28"/>
          <w:szCs w:val="28"/>
        </w:rPr>
        <w:t>MC –</w:t>
      </w:r>
      <w:r>
        <w:rPr>
          <w:rFonts w:ascii="Tahoma" w:hAnsi="Tahoma" w:cs="Tahoma"/>
          <w:sz w:val="28"/>
          <w:szCs w:val="28"/>
        </w:rPr>
        <w:t xml:space="preserve"> Senhoras e Senhores, todos em posição de respeito para a execução do Hino Nacional Brasileiro.</w:t>
      </w:r>
    </w:p>
    <w:p w14:paraId="2E7D0960" w14:textId="3C8B9338" w:rsidR="00336E1C" w:rsidRDefault="00011A5D">
      <w:pPr>
        <w:tabs>
          <w:tab w:val="left" w:pos="3828"/>
        </w:tabs>
        <w:spacing w:line="360" w:lineRule="auto"/>
        <w:jc w:val="both"/>
      </w:pPr>
      <w:r>
        <w:rPr>
          <w:rFonts w:ascii="Tahoma" w:hAnsi="Tahoma" w:cs="Tahoma"/>
          <w:b/>
          <w:bCs/>
          <w:sz w:val="28"/>
          <w:szCs w:val="28"/>
        </w:rPr>
        <w:t>SOM:</w:t>
      </w:r>
      <w:r>
        <w:rPr>
          <w:rFonts w:ascii="Tahoma" w:hAnsi="Tahoma" w:cs="Tahoma"/>
          <w:sz w:val="28"/>
          <w:szCs w:val="28"/>
        </w:rPr>
        <w:t xml:space="preserve"> </w:t>
      </w:r>
      <w:r w:rsidR="00C365DE" w:rsidRPr="00C365DE">
        <w:rPr>
          <w:rFonts w:ascii="Tahoma" w:hAnsi="Tahoma" w:cs="Tahoma"/>
          <w:b/>
          <w:bCs/>
          <w:sz w:val="28"/>
          <w:szCs w:val="28"/>
        </w:rPr>
        <w:t>Hino Nacional Brasileiro</w:t>
      </w:r>
    </w:p>
    <w:p w14:paraId="1DA284F6" w14:textId="77777777" w:rsidR="00336E1C" w:rsidRDefault="00011A5D">
      <w:pPr>
        <w:tabs>
          <w:tab w:val="left" w:pos="3828"/>
        </w:tabs>
        <w:spacing w:line="360" w:lineRule="auto"/>
        <w:jc w:val="both"/>
      </w:pPr>
      <w:r>
        <w:rPr>
          <w:rFonts w:ascii="Tahoma" w:hAnsi="Tahoma" w:cs="Tahoma"/>
          <w:b/>
          <w:sz w:val="24"/>
          <w:szCs w:val="24"/>
          <w:highlight w:val="yellow"/>
        </w:rPr>
        <w:t xml:space="preserve">OBS: </w:t>
      </w:r>
    </w:p>
    <w:p w14:paraId="5872E515" w14:textId="77777777" w:rsidR="00336E1C" w:rsidRDefault="00011A5D">
      <w:pPr>
        <w:pStyle w:val="PargrafodaLista1"/>
        <w:numPr>
          <w:ilvl w:val="0"/>
          <w:numId w:val="4"/>
        </w:numPr>
        <w:tabs>
          <w:tab w:val="left" w:pos="3828"/>
        </w:tabs>
        <w:spacing w:line="360" w:lineRule="auto"/>
        <w:jc w:val="both"/>
      </w:pPr>
      <w:r>
        <w:rPr>
          <w:rFonts w:ascii="Tahoma" w:hAnsi="Tahoma" w:cs="Tahoma"/>
          <w:b/>
          <w:sz w:val="24"/>
          <w:szCs w:val="24"/>
          <w:highlight w:val="yellow"/>
        </w:rPr>
        <w:t xml:space="preserve">Quando houver aluno estrangeiro </w:t>
      </w:r>
      <w:r>
        <w:rPr>
          <w:rFonts w:ascii="Tahoma" w:hAnsi="Tahoma" w:cs="Tahoma"/>
          <w:b/>
          <w:sz w:val="24"/>
          <w:szCs w:val="24"/>
          <w:highlight w:val="yellow"/>
          <w:u w:val="single"/>
        </w:rPr>
        <w:t>deve-se</w:t>
      </w:r>
      <w:r>
        <w:rPr>
          <w:rFonts w:ascii="Tahoma" w:hAnsi="Tahoma" w:cs="Tahoma"/>
          <w:b/>
          <w:sz w:val="24"/>
          <w:szCs w:val="24"/>
          <w:highlight w:val="yellow"/>
        </w:rPr>
        <w:t xml:space="preserve"> tocar o hino de seu país seguido do Hino Nacional Brasileiro;</w:t>
      </w:r>
    </w:p>
    <w:p w14:paraId="1FC39945" w14:textId="51940191" w:rsidR="00336E1C" w:rsidRPr="00C365DE" w:rsidRDefault="00011A5D" w:rsidP="00C365DE">
      <w:pPr>
        <w:pStyle w:val="PargrafodaLista1"/>
        <w:numPr>
          <w:ilvl w:val="0"/>
          <w:numId w:val="4"/>
        </w:numPr>
        <w:tabs>
          <w:tab w:val="left" w:pos="3828"/>
        </w:tabs>
        <w:spacing w:after="240" w:line="360" w:lineRule="auto"/>
        <w:jc w:val="both"/>
      </w:pPr>
      <w:r>
        <w:rPr>
          <w:rFonts w:ascii="Tahoma" w:hAnsi="Tahoma" w:cs="Tahoma"/>
          <w:b/>
          <w:bCs/>
          <w:sz w:val="24"/>
          <w:szCs w:val="24"/>
          <w:highlight w:val="yellow"/>
        </w:rPr>
        <w:t>Verificar também se há bandeira no site do cerimonial (</w:t>
      </w:r>
      <w:hyperlink r:id="rId9" w:history="1">
        <w:r>
          <w:rPr>
            <w:rStyle w:val="Hyperlink"/>
            <w:rFonts w:ascii="Tahoma" w:hAnsi="Tahoma" w:cs="Tahoma"/>
            <w:b/>
            <w:bCs/>
            <w:sz w:val="24"/>
            <w:szCs w:val="24"/>
            <w:highlight w:val="yellow"/>
          </w:rPr>
          <w:t>ceri@unb.br</w:t>
        </w:r>
      </w:hyperlink>
      <w:r>
        <w:rPr>
          <w:rFonts w:ascii="Tahoma" w:hAnsi="Tahoma" w:cs="Tahoma"/>
          <w:b/>
          <w:bCs/>
          <w:sz w:val="24"/>
          <w:szCs w:val="24"/>
          <w:highlight w:val="yellow"/>
        </w:rPr>
        <w:t>) e incluir na solicitação dos materiais de apoio.</w:t>
      </w:r>
    </w:p>
    <w:p w14:paraId="2B79B116" w14:textId="77777777" w:rsidR="00336E1C" w:rsidRDefault="00011A5D" w:rsidP="00C365DE">
      <w:pPr>
        <w:pStyle w:val="Ttulo8"/>
        <w:spacing w:line="360" w:lineRule="auto"/>
      </w:pPr>
      <w:r>
        <w:rPr>
          <w:rFonts w:ascii="Tahoma" w:eastAsia="Times New Roman" w:hAnsi="Tahoma" w:cs="Tahoma"/>
          <w:b/>
          <w:color w:val="auto"/>
          <w:sz w:val="28"/>
          <w:szCs w:val="28"/>
          <w:u w:val="single"/>
        </w:rPr>
        <w:t>ABERTURA DA SESSÃO</w:t>
      </w:r>
    </w:p>
    <w:p w14:paraId="41349D65" w14:textId="1A86F25A" w:rsidR="00000E5A" w:rsidRDefault="00011A5D">
      <w:pPr>
        <w:tabs>
          <w:tab w:val="left" w:pos="3828"/>
        </w:tabs>
        <w:spacing w:line="360" w:lineRule="auto"/>
        <w:jc w:val="both"/>
        <w:rPr>
          <w:rFonts w:ascii="Tahoma" w:hAnsi="Tahoma" w:cs="Tahoma"/>
          <w:sz w:val="28"/>
          <w:szCs w:val="28"/>
        </w:rPr>
      </w:pPr>
      <w:r w:rsidRPr="00C365DE">
        <w:rPr>
          <w:rFonts w:ascii="Tahoma" w:hAnsi="Tahoma" w:cs="Tahoma"/>
          <w:b/>
          <w:bCs/>
          <w:sz w:val="28"/>
          <w:szCs w:val="28"/>
        </w:rPr>
        <w:t>MC -</w:t>
      </w:r>
      <w:r w:rsidR="00C365DE" w:rsidRPr="00C365DE">
        <w:rPr>
          <w:rFonts w:ascii="Tahoma" w:hAnsi="Tahoma" w:cs="Tahoma"/>
          <w:sz w:val="28"/>
          <w:szCs w:val="28"/>
        </w:rPr>
        <w:t xml:space="preserve"> </w:t>
      </w:r>
      <w:r w:rsidRPr="00C365DE">
        <w:rPr>
          <w:rFonts w:ascii="Tahoma" w:hAnsi="Tahoma" w:cs="Tahoma"/>
          <w:sz w:val="28"/>
          <w:szCs w:val="28"/>
        </w:rPr>
        <w:t>P</w:t>
      </w:r>
      <w:r>
        <w:rPr>
          <w:rFonts w:ascii="Tahoma" w:hAnsi="Tahoma" w:cs="Tahoma"/>
          <w:sz w:val="28"/>
          <w:szCs w:val="28"/>
        </w:rPr>
        <w:t>ara declarar a abertura desta sessão de Outorga de Grau, convidamos o(a) Presidente da Mesa, o(a) Diretor(a)</w:t>
      </w:r>
      <w:r>
        <w:rPr>
          <w:rFonts w:ascii="Tahoma" w:hAnsi="Tahoma" w:cs="Tahoma"/>
          <w:b/>
          <w:bCs/>
          <w:sz w:val="28"/>
          <w:szCs w:val="28"/>
        </w:rPr>
        <w:t xml:space="preserve"> </w:t>
      </w:r>
      <w:r>
        <w:rPr>
          <w:rFonts w:ascii="Tahoma" w:hAnsi="Tahoma" w:cs="Tahoma"/>
          <w:sz w:val="28"/>
          <w:szCs w:val="28"/>
        </w:rPr>
        <w:t xml:space="preserve">da </w:t>
      </w:r>
      <w:r>
        <w:rPr>
          <w:rFonts w:ascii="Tahoma" w:hAnsi="Tahoma" w:cs="Tahoma"/>
          <w:b/>
          <w:sz w:val="28"/>
          <w:szCs w:val="28"/>
          <w:u w:val="single"/>
        </w:rPr>
        <w:t>Faculdade/Instituto/Centro</w:t>
      </w:r>
      <w:r>
        <w:rPr>
          <w:rFonts w:ascii="Tahoma" w:hAnsi="Tahoma" w:cs="Tahoma"/>
          <w:sz w:val="28"/>
          <w:szCs w:val="28"/>
        </w:rPr>
        <w:t xml:space="preserve"> de ______________, Professor(a) ______________.</w:t>
      </w:r>
    </w:p>
    <w:p w14:paraId="78990BEF" w14:textId="60ABF6CE" w:rsidR="00000E5A" w:rsidRPr="00DB382D" w:rsidRDefault="00000E5A" w:rsidP="00000E5A">
      <w:pPr>
        <w:keepLines/>
        <w:spacing w:after="160" w:line="360" w:lineRule="auto"/>
        <w:jc w:val="both"/>
        <w:rPr>
          <w:rFonts w:ascii="Tahoma" w:hAnsi="Tahoma" w:cs="Tahoma"/>
          <w:color w:val="C00000"/>
          <w:sz w:val="28"/>
          <w:szCs w:val="28"/>
        </w:rPr>
      </w:pPr>
      <w:r w:rsidRPr="00DB382D">
        <w:rPr>
          <w:rFonts w:ascii="Tahoma" w:hAnsi="Tahoma" w:cs="Tahoma"/>
          <w:b/>
          <w:color w:val="C00000"/>
          <w:sz w:val="28"/>
          <w:szCs w:val="28"/>
          <w:highlight w:val="yellow"/>
        </w:rPr>
        <w:t xml:space="preserve">Pronunciamento da Presidência da Mesa: </w:t>
      </w:r>
      <w:r w:rsidRPr="00DB382D">
        <w:rPr>
          <w:rFonts w:ascii="Tahoma" w:hAnsi="Tahoma" w:cs="Tahoma"/>
          <w:color w:val="C00000"/>
          <w:sz w:val="28"/>
          <w:szCs w:val="28"/>
          <w:highlight w:val="yellow"/>
        </w:rPr>
        <w:t xml:space="preserve">Boa noite a todos! Declaro instalados os trabalhos desta Sessão Solene de Outorga de Grau aos formandos do </w:t>
      </w:r>
      <w:r w:rsidRPr="00DB382D">
        <w:rPr>
          <w:rFonts w:ascii="Tahoma" w:hAnsi="Tahoma" w:cs="Tahoma"/>
          <w:b/>
          <w:bCs/>
          <w:color w:val="C00000"/>
          <w:sz w:val="28"/>
          <w:szCs w:val="28"/>
          <w:highlight w:val="yellow"/>
        </w:rPr>
        <w:t>(Período letivo de Formatura)</w:t>
      </w:r>
      <w:r w:rsidRPr="00DB382D">
        <w:rPr>
          <w:rFonts w:ascii="Tahoma" w:hAnsi="Tahoma" w:cs="Tahoma"/>
          <w:color w:val="C00000"/>
          <w:sz w:val="28"/>
          <w:szCs w:val="28"/>
          <w:highlight w:val="yellow"/>
        </w:rPr>
        <w:t xml:space="preserve"> do(s) curso(s) de Graduação em </w:t>
      </w:r>
      <w:r w:rsidRPr="00DB382D">
        <w:rPr>
          <w:rFonts w:ascii="Tahoma" w:hAnsi="Tahoma" w:cs="Tahoma"/>
          <w:b/>
          <w:bCs/>
          <w:color w:val="C00000"/>
          <w:sz w:val="28"/>
          <w:szCs w:val="28"/>
          <w:highlight w:val="yellow"/>
        </w:rPr>
        <w:t>(Nome do Curso)</w:t>
      </w:r>
      <w:r w:rsidR="008B39EA" w:rsidRPr="00DB382D">
        <w:rPr>
          <w:color w:val="C00000"/>
          <w:highlight w:val="yellow"/>
        </w:rPr>
        <w:t xml:space="preserve"> </w:t>
      </w:r>
      <w:r w:rsidR="008B39EA" w:rsidRPr="00DB382D">
        <w:rPr>
          <w:rFonts w:ascii="Tahoma" w:hAnsi="Tahoma" w:cs="Tahoma"/>
          <w:color w:val="C00000"/>
          <w:sz w:val="28"/>
          <w:szCs w:val="28"/>
          <w:highlight w:val="yellow"/>
        </w:rPr>
        <w:t>do (a) Faculdade/Instituto/Centro de ____________ da Universidade de Brasília</w:t>
      </w:r>
      <w:r w:rsidRPr="00DB382D">
        <w:rPr>
          <w:rFonts w:ascii="Tahoma" w:hAnsi="Tahoma" w:cs="Tahoma"/>
          <w:color w:val="C00000"/>
          <w:sz w:val="28"/>
          <w:szCs w:val="28"/>
          <w:highlight w:val="yellow"/>
        </w:rPr>
        <w:t>.</w:t>
      </w:r>
    </w:p>
    <w:p w14:paraId="5F46F763" w14:textId="79EA6358" w:rsidR="00336E1C" w:rsidRDefault="00011A5D">
      <w:pPr>
        <w:pStyle w:val="Recuodecorpodetexto"/>
        <w:spacing w:line="360" w:lineRule="auto"/>
        <w:ind w:firstLine="0"/>
      </w:pPr>
      <w:r>
        <w:rPr>
          <w:rFonts w:ascii="Tahoma" w:hAnsi="Tahoma" w:cs="Tahoma"/>
          <w:b/>
          <w:sz w:val="28"/>
          <w:szCs w:val="28"/>
          <w:u w:val="single"/>
        </w:rPr>
        <w:lastRenderedPageBreak/>
        <w:t>JURAMENTO</w:t>
      </w:r>
    </w:p>
    <w:p w14:paraId="6E7BDC10" w14:textId="77777777" w:rsidR="00DB382D" w:rsidRDefault="00011A5D" w:rsidP="00DB382D">
      <w:pPr>
        <w:pStyle w:val="Recuodecorpodetexto"/>
        <w:spacing w:after="240" w:line="360" w:lineRule="auto"/>
        <w:ind w:firstLine="0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b/>
          <w:bCs/>
          <w:sz w:val="28"/>
          <w:szCs w:val="28"/>
        </w:rPr>
        <w:t>MC –</w:t>
      </w:r>
      <w:r>
        <w:rPr>
          <w:rFonts w:ascii="Tahoma" w:hAnsi="Tahoma" w:cs="Tahoma"/>
          <w:sz w:val="28"/>
          <w:szCs w:val="28"/>
        </w:rPr>
        <w:t xml:space="preserve"> Para proceder ao juramento em nome da turma, convidamos o(a) formando(a) _______________ e ao seu comando, todos deverão estender o braço direito. </w:t>
      </w:r>
    </w:p>
    <w:p w14:paraId="174CFB00" w14:textId="039461E2" w:rsidR="00336E1C" w:rsidRDefault="00011A5D">
      <w:pPr>
        <w:pStyle w:val="Recuodecorpodetexto"/>
        <w:spacing w:line="360" w:lineRule="auto"/>
        <w:ind w:firstLine="0"/>
      </w:pPr>
      <w:r>
        <w:rPr>
          <w:rFonts w:ascii="Tahoma" w:hAnsi="Tahoma" w:cs="Tahoma"/>
          <w:b/>
          <w:sz w:val="28"/>
          <w:szCs w:val="28"/>
          <w:u w:val="single"/>
        </w:rPr>
        <w:t>OUTORGA DE GRAU</w:t>
      </w:r>
    </w:p>
    <w:p w14:paraId="5C3F5D00" w14:textId="2A970E0E" w:rsidR="00336E1C" w:rsidRDefault="00011A5D">
      <w:pPr>
        <w:tabs>
          <w:tab w:val="left" w:pos="3828"/>
        </w:tabs>
        <w:spacing w:line="360" w:lineRule="auto"/>
        <w:jc w:val="both"/>
      </w:pPr>
      <w:r>
        <w:rPr>
          <w:rFonts w:ascii="Tahoma" w:hAnsi="Tahoma" w:cs="Tahoma"/>
          <w:b/>
          <w:sz w:val="28"/>
          <w:szCs w:val="28"/>
        </w:rPr>
        <w:t>MC –</w:t>
      </w:r>
      <w:r>
        <w:rPr>
          <w:rFonts w:ascii="Tahoma" w:hAnsi="Tahoma" w:cs="Tahoma"/>
          <w:sz w:val="28"/>
          <w:szCs w:val="28"/>
        </w:rPr>
        <w:t xml:space="preserve"> Para conceder a outorga de grau aos formandos, passamos a palavra ao</w:t>
      </w:r>
      <w:r w:rsidR="00DB382D">
        <w:rPr>
          <w:rFonts w:ascii="Tahoma" w:hAnsi="Tahoma" w:cs="Tahoma"/>
          <w:sz w:val="28"/>
          <w:szCs w:val="28"/>
        </w:rPr>
        <w:t xml:space="preserve"> (à)</w:t>
      </w:r>
      <w:r>
        <w:rPr>
          <w:rFonts w:ascii="Tahoma" w:hAnsi="Tahoma" w:cs="Tahoma"/>
          <w:sz w:val="28"/>
          <w:szCs w:val="28"/>
        </w:rPr>
        <w:t xml:space="preserve"> Presidente da Mesa, o(a) Diretor(a)</w:t>
      </w:r>
      <w:r>
        <w:rPr>
          <w:rFonts w:ascii="Tahoma" w:hAnsi="Tahoma" w:cs="Tahoma"/>
          <w:b/>
          <w:bCs/>
          <w:sz w:val="28"/>
          <w:szCs w:val="28"/>
        </w:rPr>
        <w:t xml:space="preserve"> </w:t>
      </w:r>
      <w:r>
        <w:rPr>
          <w:rFonts w:ascii="Tahoma" w:hAnsi="Tahoma" w:cs="Tahoma"/>
          <w:sz w:val="28"/>
          <w:szCs w:val="28"/>
        </w:rPr>
        <w:t xml:space="preserve">do(a) </w:t>
      </w:r>
      <w:r>
        <w:rPr>
          <w:rFonts w:ascii="Tahoma" w:hAnsi="Tahoma" w:cs="Tahoma"/>
          <w:b/>
          <w:sz w:val="28"/>
          <w:szCs w:val="28"/>
          <w:u w:val="single"/>
        </w:rPr>
        <w:t>Faculdade/Instituto/Centro</w:t>
      </w:r>
      <w:r>
        <w:rPr>
          <w:rFonts w:ascii="Tahoma" w:hAnsi="Tahoma" w:cs="Tahoma"/>
          <w:sz w:val="28"/>
          <w:szCs w:val="28"/>
        </w:rPr>
        <w:t xml:space="preserve"> de ______________, Professor(a) ______________.</w:t>
      </w:r>
    </w:p>
    <w:p w14:paraId="4B37D00F" w14:textId="0FC50D47" w:rsidR="00DB382D" w:rsidRPr="00DB382D" w:rsidRDefault="00DB382D" w:rsidP="00DB382D">
      <w:pPr>
        <w:keepLines/>
        <w:spacing w:after="160" w:line="360" w:lineRule="auto"/>
        <w:jc w:val="both"/>
        <w:rPr>
          <w:rFonts w:ascii="Tahoma" w:hAnsi="Tahoma" w:cs="Tahoma"/>
          <w:color w:val="C00000"/>
          <w:sz w:val="28"/>
          <w:szCs w:val="28"/>
        </w:rPr>
      </w:pPr>
      <w:r w:rsidRPr="00DB382D">
        <w:rPr>
          <w:rFonts w:ascii="Tahoma" w:hAnsi="Tahoma" w:cs="Tahoma"/>
          <w:b/>
          <w:color w:val="C00000"/>
          <w:sz w:val="28"/>
          <w:szCs w:val="28"/>
          <w:highlight w:val="yellow"/>
        </w:rPr>
        <w:t xml:space="preserve">Pronunciamento da Presidência da Mesa: </w:t>
      </w:r>
      <w:r w:rsidRPr="00DB382D">
        <w:rPr>
          <w:rFonts w:ascii="Tahoma" w:hAnsi="Tahoma" w:cs="Tahoma"/>
          <w:color w:val="C00000"/>
          <w:sz w:val="28"/>
          <w:szCs w:val="28"/>
          <w:highlight w:val="yellow"/>
        </w:rPr>
        <w:t xml:space="preserve">Eu, </w:t>
      </w:r>
      <w:r w:rsidRPr="00DB382D">
        <w:rPr>
          <w:rFonts w:ascii="Tahoma" w:hAnsi="Tahoma" w:cs="Tahoma"/>
          <w:b/>
          <w:bCs/>
          <w:color w:val="C00000"/>
          <w:sz w:val="28"/>
          <w:szCs w:val="28"/>
          <w:highlight w:val="yellow"/>
        </w:rPr>
        <w:t>(NOME COMPLETO)</w:t>
      </w:r>
      <w:r w:rsidRPr="00DB382D">
        <w:rPr>
          <w:rFonts w:ascii="Tahoma" w:hAnsi="Tahoma" w:cs="Tahoma"/>
          <w:color w:val="C00000"/>
          <w:sz w:val="28"/>
          <w:szCs w:val="28"/>
          <w:highlight w:val="yellow"/>
        </w:rPr>
        <w:t>,</w:t>
      </w:r>
      <w:r>
        <w:rPr>
          <w:rFonts w:ascii="Tahoma" w:hAnsi="Tahoma" w:cs="Tahoma"/>
          <w:color w:val="C00000"/>
          <w:sz w:val="28"/>
          <w:szCs w:val="28"/>
          <w:highlight w:val="yellow"/>
        </w:rPr>
        <w:t xml:space="preserve"> (Cargo)</w:t>
      </w:r>
      <w:r w:rsidRPr="00DB382D">
        <w:rPr>
          <w:rFonts w:ascii="Tahoma" w:hAnsi="Tahoma" w:cs="Tahoma"/>
          <w:color w:val="C00000"/>
          <w:sz w:val="28"/>
          <w:szCs w:val="28"/>
          <w:highlight w:val="yellow"/>
        </w:rPr>
        <w:t xml:space="preserve"> da Universidade de Brasília, confiro-lhes o</w:t>
      </w:r>
      <w:r>
        <w:rPr>
          <w:rFonts w:ascii="Tahoma" w:hAnsi="Tahoma" w:cs="Tahoma"/>
          <w:color w:val="C00000"/>
          <w:sz w:val="28"/>
          <w:szCs w:val="28"/>
          <w:highlight w:val="yellow"/>
        </w:rPr>
        <w:t>(</w:t>
      </w:r>
      <w:r w:rsidRPr="00DB382D">
        <w:rPr>
          <w:rFonts w:ascii="Tahoma" w:hAnsi="Tahoma" w:cs="Tahoma"/>
          <w:color w:val="C00000"/>
          <w:sz w:val="28"/>
          <w:szCs w:val="28"/>
          <w:highlight w:val="yellow"/>
        </w:rPr>
        <w:t>s</w:t>
      </w:r>
      <w:r>
        <w:rPr>
          <w:rFonts w:ascii="Tahoma" w:hAnsi="Tahoma" w:cs="Tahoma"/>
          <w:color w:val="C00000"/>
          <w:sz w:val="28"/>
          <w:szCs w:val="28"/>
          <w:highlight w:val="yellow"/>
        </w:rPr>
        <w:t>)</w:t>
      </w:r>
      <w:r w:rsidRPr="00DB382D">
        <w:rPr>
          <w:rFonts w:ascii="Tahoma" w:hAnsi="Tahoma" w:cs="Tahoma"/>
          <w:color w:val="C00000"/>
          <w:sz w:val="28"/>
          <w:szCs w:val="28"/>
          <w:highlight w:val="yellow"/>
        </w:rPr>
        <w:t xml:space="preserve"> grau</w:t>
      </w:r>
      <w:r>
        <w:rPr>
          <w:rFonts w:ascii="Tahoma" w:hAnsi="Tahoma" w:cs="Tahoma"/>
          <w:color w:val="C00000"/>
          <w:sz w:val="28"/>
          <w:szCs w:val="28"/>
          <w:highlight w:val="yellow"/>
        </w:rPr>
        <w:t>(</w:t>
      </w:r>
      <w:r w:rsidRPr="00DB382D">
        <w:rPr>
          <w:rFonts w:ascii="Tahoma" w:hAnsi="Tahoma" w:cs="Tahoma"/>
          <w:color w:val="C00000"/>
          <w:sz w:val="28"/>
          <w:szCs w:val="28"/>
          <w:highlight w:val="yellow"/>
        </w:rPr>
        <w:t>s</w:t>
      </w:r>
      <w:r>
        <w:rPr>
          <w:rFonts w:ascii="Tahoma" w:hAnsi="Tahoma" w:cs="Tahoma"/>
          <w:color w:val="C00000"/>
          <w:sz w:val="28"/>
          <w:szCs w:val="28"/>
          <w:highlight w:val="yellow"/>
        </w:rPr>
        <w:t>)</w:t>
      </w:r>
      <w:r w:rsidRPr="00DB382D">
        <w:rPr>
          <w:rFonts w:ascii="Tahoma" w:hAnsi="Tahoma" w:cs="Tahoma"/>
          <w:color w:val="C00000"/>
          <w:sz w:val="28"/>
          <w:szCs w:val="28"/>
          <w:highlight w:val="yellow"/>
        </w:rPr>
        <w:t xml:space="preserve"> de </w:t>
      </w:r>
      <w:r>
        <w:rPr>
          <w:rFonts w:ascii="Tahoma" w:hAnsi="Tahoma" w:cs="Tahoma"/>
          <w:color w:val="C00000"/>
          <w:sz w:val="28"/>
          <w:szCs w:val="28"/>
          <w:highlight w:val="yellow"/>
        </w:rPr>
        <w:t xml:space="preserve">______________________ em </w:t>
      </w:r>
      <w:r w:rsidRPr="00DB382D">
        <w:rPr>
          <w:rFonts w:ascii="Tahoma" w:hAnsi="Tahoma" w:cs="Tahoma"/>
          <w:b/>
          <w:bCs/>
          <w:color w:val="C00000"/>
          <w:sz w:val="28"/>
          <w:szCs w:val="28"/>
          <w:highlight w:val="yellow"/>
        </w:rPr>
        <w:t>(Nome do Curso)</w:t>
      </w:r>
      <w:r w:rsidRPr="00DB382D">
        <w:rPr>
          <w:rFonts w:ascii="Tahoma" w:hAnsi="Tahoma" w:cs="Tahoma"/>
          <w:color w:val="C00000"/>
          <w:sz w:val="28"/>
          <w:szCs w:val="28"/>
          <w:highlight w:val="yellow"/>
        </w:rPr>
        <w:t>, pelo</w:t>
      </w:r>
      <w:r>
        <w:rPr>
          <w:rFonts w:ascii="Tahoma" w:hAnsi="Tahoma" w:cs="Tahoma"/>
          <w:color w:val="C00000"/>
          <w:sz w:val="28"/>
          <w:szCs w:val="28"/>
          <w:highlight w:val="yellow"/>
        </w:rPr>
        <w:t>(</w:t>
      </w:r>
      <w:r w:rsidRPr="00DB382D">
        <w:rPr>
          <w:rFonts w:ascii="Tahoma" w:hAnsi="Tahoma" w:cs="Tahoma"/>
          <w:color w:val="C00000"/>
          <w:sz w:val="28"/>
          <w:szCs w:val="28"/>
          <w:highlight w:val="yellow"/>
        </w:rPr>
        <w:t>s</w:t>
      </w:r>
      <w:r>
        <w:rPr>
          <w:rFonts w:ascii="Tahoma" w:hAnsi="Tahoma" w:cs="Tahoma"/>
          <w:color w:val="C00000"/>
          <w:sz w:val="28"/>
          <w:szCs w:val="28"/>
          <w:highlight w:val="yellow"/>
        </w:rPr>
        <w:t>)</w:t>
      </w:r>
      <w:r w:rsidRPr="00DB382D">
        <w:rPr>
          <w:rFonts w:ascii="Tahoma" w:hAnsi="Tahoma" w:cs="Tahoma"/>
          <w:color w:val="C00000"/>
          <w:sz w:val="28"/>
          <w:szCs w:val="28"/>
          <w:highlight w:val="yellow"/>
        </w:rPr>
        <w:t xml:space="preserve"> qua</w:t>
      </w:r>
      <w:r>
        <w:rPr>
          <w:rFonts w:ascii="Tahoma" w:hAnsi="Tahoma" w:cs="Tahoma"/>
          <w:color w:val="C00000"/>
          <w:sz w:val="28"/>
          <w:szCs w:val="28"/>
          <w:highlight w:val="yellow"/>
        </w:rPr>
        <w:t>l(</w:t>
      </w:r>
      <w:proofErr w:type="spellStart"/>
      <w:r w:rsidRPr="00DB382D">
        <w:rPr>
          <w:rFonts w:ascii="Tahoma" w:hAnsi="Tahoma" w:cs="Tahoma"/>
          <w:color w:val="C00000"/>
          <w:sz w:val="28"/>
          <w:szCs w:val="28"/>
          <w:highlight w:val="yellow"/>
        </w:rPr>
        <w:t>is</w:t>
      </w:r>
      <w:proofErr w:type="spellEnd"/>
      <w:r>
        <w:rPr>
          <w:rFonts w:ascii="Tahoma" w:hAnsi="Tahoma" w:cs="Tahoma"/>
          <w:color w:val="C00000"/>
          <w:sz w:val="28"/>
          <w:szCs w:val="28"/>
          <w:highlight w:val="yellow"/>
        </w:rPr>
        <w:t>)</w:t>
      </w:r>
      <w:r w:rsidRPr="00DB382D">
        <w:rPr>
          <w:rFonts w:ascii="Tahoma" w:hAnsi="Tahoma" w:cs="Tahoma"/>
          <w:color w:val="C00000"/>
          <w:sz w:val="28"/>
          <w:szCs w:val="28"/>
          <w:highlight w:val="yellow"/>
        </w:rPr>
        <w:t xml:space="preserve"> serão chamados.</w:t>
      </w:r>
    </w:p>
    <w:p w14:paraId="303A8E3D" w14:textId="2B02D561" w:rsidR="00336E1C" w:rsidRDefault="00011A5D">
      <w:pPr>
        <w:pStyle w:val="Ttulo6"/>
        <w:spacing w:line="360" w:lineRule="auto"/>
      </w:pPr>
      <w:r>
        <w:rPr>
          <w:rFonts w:ascii="Tahoma" w:hAnsi="Tahoma" w:cs="Tahoma"/>
          <w:bCs w:val="0"/>
          <w:sz w:val="28"/>
          <w:szCs w:val="28"/>
          <w:u w:val="single"/>
        </w:rPr>
        <w:t xml:space="preserve">ENTREGA DOS DIPLOMAS </w:t>
      </w:r>
    </w:p>
    <w:p w14:paraId="08EA7200" w14:textId="77777777" w:rsidR="00212A03" w:rsidRDefault="00011A5D">
      <w:pPr>
        <w:spacing w:line="36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MC –</w:t>
      </w:r>
      <w:r>
        <w:rPr>
          <w:rFonts w:ascii="Tahoma" w:hAnsi="Tahoma" w:cs="Tahoma"/>
          <w:sz w:val="28"/>
          <w:szCs w:val="28"/>
        </w:rPr>
        <w:t xml:space="preserve"> Neste momento passaremos a entrega dos diplomas à turma de _______ e convidamos </w:t>
      </w:r>
      <w:r w:rsidR="0028440B">
        <w:rPr>
          <w:rFonts w:ascii="Tahoma" w:hAnsi="Tahoma" w:cs="Tahoma"/>
          <w:sz w:val="28"/>
          <w:szCs w:val="28"/>
        </w:rPr>
        <w:t xml:space="preserve">o(a) Patrono(a) da Turma, Professor(a) ________________; </w:t>
      </w:r>
      <w:r>
        <w:rPr>
          <w:rFonts w:ascii="Tahoma" w:hAnsi="Tahoma" w:cs="Tahoma"/>
          <w:sz w:val="28"/>
          <w:szCs w:val="28"/>
        </w:rPr>
        <w:t xml:space="preserve">e </w:t>
      </w:r>
      <w:r w:rsidR="0028440B">
        <w:rPr>
          <w:rFonts w:ascii="Tahoma" w:hAnsi="Tahoma" w:cs="Tahoma"/>
          <w:sz w:val="28"/>
          <w:szCs w:val="28"/>
        </w:rPr>
        <w:t>o(a) Paraninfo(a) da Turma, Professor(a) ___________ para se posicionarem.</w:t>
      </w:r>
    </w:p>
    <w:p w14:paraId="4580C413" w14:textId="41DE5187" w:rsidR="00336E1C" w:rsidRDefault="00011A5D">
      <w:pPr>
        <w:spacing w:line="360" w:lineRule="auto"/>
        <w:jc w:val="both"/>
      </w:pPr>
      <w:r>
        <w:rPr>
          <w:rFonts w:ascii="Tahoma" w:hAnsi="Tahoma" w:cs="Tahoma"/>
          <w:b/>
          <w:sz w:val="28"/>
          <w:szCs w:val="28"/>
        </w:rPr>
        <w:t>SOM: _______.</w:t>
      </w:r>
    </w:p>
    <w:p w14:paraId="5997CC1D" w14:textId="77777777" w:rsidR="00336E1C" w:rsidRDefault="00336E1C">
      <w:pPr>
        <w:pStyle w:val="Recuodecorpodetexto"/>
        <w:spacing w:line="360" w:lineRule="auto"/>
        <w:ind w:firstLine="0"/>
        <w:rPr>
          <w:rFonts w:ascii="Tahoma" w:hAnsi="Tahoma" w:cs="Tahoma"/>
          <w:sz w:val="28"/>
          <w:szCs w:val="28"/>
        </w:rPr>
      </w:pPr>
    </w:p>
    <w:p w14:paraId="110FFD37" w14:textId="3BEEE7C9" w:rsidR="00336E1C" w:rsidRDefault="00011A5D" w:rsidP="0028440B">
      <w:pPr>
        <w:pStyle w:val="Recuodecorpodetexto"/>
        <w:spacing w:line="360" w:lineRule="auto"/>
        <w:ind w:firstLine="0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b/>
          <w:bCs/>
          <w:sz w:val="28"/>
          <w:szCs w:val="28"/>
        </w:rPr>
        <w:t>FORMANDOS</w:t>
      </w:r>
      <w:r>
        <w:rPr>
          <w:rFonts w:ascii="Tahoma" w:hAnsi="Tahoma" w:cs="Tahoma"/>
          <w:sz w:val="28"/>
          <w:szCs w:val="28"/>
        </w:rPr>
        <w:t>:</w:t>
      </w:r>
    </w:p>
    <w:tbl>
      <w:tblPr>
        <w:tblW w:w="10363" w:type="dxa"/>
        <w:tblInd w:w="-20" w:type="dxa"/>
        <w:tblLayout w:type="fixed"/>
        <w:tblCellMar>
          <w:top w:w="15" w:type="dxa"/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82"/>
        <w:gridCol w:w="1843"/>
        <w:gridCol w:w="7938"/>
      </w:tblGrid>
      <w:tr w:rsidR="0028440B" w14:paraId="17A36C8B" w14:textId="77777777" w:rsidTr="0028440B">
        <w:trPr>
          <w:trHeight w:val="510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0D053" w14:textId="3B814930" w:rsidR="0028440B" w:rsidRDefault="0028440B" w:rsidP="0028440B">
            <w:pPr>
              <w:widowControl w:val="0"/>
              <w:jc w:val="center"/>
              <w:rPr>
                <w:rFonts w:ascii="Tahoma" w:hAnsi="Tahoma" w:cs="Tahoma"/>
                <w:sz w:val="28"/>
                <w:szCs w:val="28"/>
              </w:rPr>
            </w:pPr>
            <w:r>
              <w:rPr>
                <w:rFonts w:ascii="Tahoma" w:hAnsi="Tahoma" w:cs="Tahoma"/>
                <w:sz w:val="28"/>
                <w:szCs w:val="28"/>
              </w:rPr>
              <w:t>Nº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09B89" w14:textId="7FC55367" w:rsidR="0028440B" w:rsidRDefault="0028440B" w:rsidP="0028440B">
            <w:pPr>
              <w:widowControl w:val="0"/>
              <w:jc w:val="center"/>
              <w:rPr>
                <w:rFonts w:ascii="Tahoma" w:hAnsi="Tahoma" w:cs="Tahoma"/>
                <w:sz w:val="28"/>
                <w:szCs w:val="28"/>
              </w:rPr>
            </w:pPr>
            <w:r>
              <w:rPr>
                <w:rFonts w:ascii="Tahoma" w:hAnsi="Tahoma" w:cs="Tahoma"/>
                <w:sz w:val="28"/>
                <w:szCs w:val="28"/>
              </w:rPr>
              <w:t>Grau do curso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61259" w14:textId="60BEF828" w:rsidR="0028440B" w:rsidRDefault="0028440B" w:rsidP="0028440B">
            <w:pPr>
              <w:widowControl w:val="0"/>
              <w:jc w:val="center"/>
            </w:pPr>
            <w:r>
              <w:rPr>
                <w:rFonts w:ascii="Tahoma" w:hAnsi="Tahoma" w:cs="Tahoma"/>
                <w:sz w:val="28"/>
                <w:szCs w:val="28"/>
              </w:rPr>
              <w:t>Nome completo do(a) formando(a)</w:t>
            </w:r>
          </w:p>
        </w:tc>
      </w:tr>
      <w:tr w:rsidR="0028440B" w14:paraId="5E932EB1" w14:textId="77777777" w:rsidTr="0028440B">
        <w:trPr>
          <w:trHeight w:val="510"/>
        </w:trPr>
        <w:tc>
          <w:tcPr>
            <w:tcW w:w="5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AC457" w14:textId="1D11AA4B" w:rsidR="0028440B" w:rsidRDefault="0028440B" w:rsidP="0028440B">
            <w:pPr>
              <w:widowControl w:val="0"/>
              <w:rPr>
                <w:rFonts w:ascii="Tahoma" w:hAnsi="Tahoma" w:cs="Tahoma"/>
                <w:sz w:val="28"/>
                <w:szCs w:val="28"/>
              </w:rPr>
            </w:pPr>
            <w:r>
              <w:rPr>
                <w:rFonts w:ascii="Tahoma" w:hAnsi="Tahoma" w:cs="Tahoma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884EA" w14:textId="6DE4B895" w:rsidR="0028440B" w:rsidRDefault="0028440B" w:rsidP="0028440B">
            <w:pPr>
              <w:widowControl w:val="0"/>
              <w:rPr>
                <w:rFonts w:ascii="Tahoma" w:hAnsi="Tahoma" w:cs="Tahoma"/>
                <w:sz w:val="28"/>
                <w:szCs w:val="28"/>
              </w:rPr>
            </w:pPr>
            <w:r>
              <w:rPr>
                <w:rFonts w:ascii="Tahoma" w:hAnsi="Tahoma" w:cs="Tahoma"/>
                <w:sz w:val="28"/>
                <w:szCs w:val="28"/>
              </w:rPr>
              <w:t>Bacharel(a)</w:t>
            </w:r>
          </w:p>
        </w:tc>
        <w:tc>
          <w:tcPr>
            <w:tcW w:w="7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097C6" w14:textId="223142E7" w:rsidR="0028440B" w:rsidRPr="0008558C" w:rsidRDefault="0008558C" w:rsidP="0028440B">
            <w:pPr>
              <w:widowControl w:val="0"/>
              <w:rPr>
                <w:b/>
                <w:bCs/>
              </w:rPr>
            </w:pPr>
            <w:r w:rsidRPr="0008558C">
              <w:rPr>
                <w:rFonts w:ascii="Tahoma" w:hAnsi="Tahoma" w:cs="Tahoma"/>
                <w:b/>
                <w:bCs/>
                <w:sz w:val="28"/>
                <w:szCs w:val="28"/>
              </w:rPr>
              <w:t>NOME COMPLETO DO(A) FORMANDO(A)</w:t>
            </w:r>
          </w:p>
        </w:tc>
      </w:tr>
      <w:tr w:rsidR="0028440B" w14:paraId="5F1F7B16" w14:textId="77777777" w:rsidTr="0028440B">
        <w:trPr>
          <w:trHeight w:val="510"/>
        </w:trPr>
        <w:tc>
          <w:tcPr>
            <w:tcW w:w="5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BF664" w14:textId="49BEBB57" w:rsidR="0028440B" w:rsidRDefault="0028440B" w:rsidP="0028440B">
            <w:pPr>
              <w:widowControl w:val="0"/>
              <w:rPr>
                <w:rFonts w:ascii="Tahoma" w:hAnsi="Tahoma" w:cs="Tahoma"/>
                <w:sz w:val="28"/>
                <w:szCs w:val="28"/>
              </w:rPr>
            </w:pPr>
            <w:r>
              <w:rPr>
                <w:rFonts w:ascii="Tahoma" w:hAnsi="Tahoma" w:cs="Tahoma"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13ED5" w14:textId="247B0BAF" w:rsidR="0028440B" w:rsidRDefault="0028440B" w:rsidP="0028440B">
            <w:pPr>
              <w:widowControl w:val="0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7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20377" w14:textId="21475088" w:rsidR="0028440B" w:rsidRDefault="0028440B" w:rsidP="0028440B">
            <w:pPr>
              <w:widowControl w:val="0"/>
            </w:pPr>
          </w:p>
        </w:tc>
      </w:tr>
      <w:tr w:rsidR="0028440B" w14:paraId="6B437C56" w14:textId="77777777" w:rsidTr="0028440B">
        <w:trPr>
          <w:trHeight w:val="510"/>
        </w:trPr>
        <w:tc>
          <w:tcPr>
            <w:tcW w:w="5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E90FE" w14:textId="3525C602" w:rsidR="0028440B" w:rsidRDefault="0028440B" w:rsidP="0028440B">
            <w:pPr>
              <w:widowControl w:val="0"/>
              <w:rPr>
                <w:rFonts w:ascii="Tahoma" w:hAnsi="Tahoma" w:cs="Tahoma"/>
                <w:sz w:val="28"/>
                <w:szCs w:val="28"/>
              </w:rPr>
            </w:pPr>
            <w:r>
              <w:rPr>
                <w:rFonts w:ascii="Tahoma" w:hAnsi="Tahoma" w:cs="Tahoma"/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37A2F" w14:textId="71A82E8B" w:rsidR="0028440B" w:rsidRDefault="0028440B" w:rsidP="0028440B">
            <w:pPr>
              <w:widowControl w:val="0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7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0CE2A" w14:textId="47E92BB3" w:rsidR="0028440B" w:rsidRDefault="0028440B" w:rsidP="0028440B">
            <w:pPr>
              <w:widowControl w:val="0"/>
            </w:pPr>
          </w:p>
        </w:tc>
      </w:tr>
      <w:tr w:rsidR="0028440B" w14:paraId="36A21AB9" w14:textId="77777777" w:rsidTr="0028440B">
        <w:trPr>
          <w:trHeight w:val="510"/>
        </w:trPr>
        <w:tc>
          <w:tcPr>
            <w:tcW w:w="5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0391B" w14:textId="052A068F" w:rsidR="0028440B" w:rsidRDefault="0028440B" w:rsidP="0028440B">
            <w:pPr>
              <w:widowControl w:val="0"/>
              <w:rPr>
                <w:rFonts w:ascii="Tahoma" w:hAnsi="Tahoma" w:cs="Tahoma"/>
                <w:sz w:val="28"/>
                <w:szCs w:val="28"/>
              </w:rPr>
            </w:pPr>
            <w:r>
              <w:rPr>
                <w:rFonts w:ascii="Tahoma" w:hAnsi="Tahoma" w:cs="Tahoma"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1EBA9" w14:textId="35DD3BE9" w:rsidR="0028440B" w:rsidRDefault="0028440B" w:rsidP="0028440B">
            <w:pPr>
              <w:widowControl w:val="0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7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B336F" w14:textId="573E5801" w:rsidR="0028440B" w:rsidRDefault="0028440B" w:rsidP="0028440B">
            <w:pPr>
              <w:widowControl w:val="0"/>
            </w:pPr>
          </w:p>
        </w:tc>
      </w:tr>
      <w:tr w:rsidR="0028440B" w14:paraId="5129F045" w14:textId="77777777" w:rsidTr="0028440B">
        <w:trPr>
          <w:trHeight w:val="510"/>
        </w:trPr>
        <w:tc>
          <w:tcPr>
            <w:tcW w:w="5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48B09" w14:textId="384A4888" w:rsidR="0028440B" w:rsidRDefault="0028440B" w:rsidP="0028440B">
            <w:pPr>
              <w:widowControl w:val="0"/>
              <w:rPr>
                <w:rFonts w:ascii="Tahoma" w:hAnsi="Tahoma" w:cs="Tahoma"/>
                <w:sz w:val="28"/>
                <w:szCs w:val="28"/>
              </w:rPr>
            </w:pPr>
            <w:r>
              <w:rPr>
                <w:rFonts w:ascii="Tahoma" w:hAnsi="Tahoma" w:cs="Tahoma"/>
                <w:sz w:val="28"/>
                <w:szCs w:val="28"/>
              </w:rPr>
              <w:t>5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EAD7B" w14:textId="37AB8405" w:rsidR="0028440B" w:rsidRDefault="0028440B" w:rsidP="0028440B">
            <w:pPr>
              <w:widowControl w:val="0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7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E103D" w14:textId="0DC3005F" w:rsidR="0028440B" w:rsidRDefault="0028440B" w:rsidP="0028440B">
            <w:pPr>
              <w:widowControl w:val="0"/>
            </w:pPr>
          </w:p>
        </w:tc>
      </w:tr>
    </w:tbl>
    <w:p w14:paraId="5110BA24" w14:textId="77777777" w:rsidR="00336E1C" w:rsidRDefault="00011A5D" w:rsidP="1F2CFEBB">
      <w:pPr>
        <w:pStyle w:val="Recuodecorpodetexto"/>
        <w:spacing w:line="360" w:lineRule="auto"/>
        <w:ind w:firstLine="0"/>
        <w:rPr>
          <w:rFonts w:ascii="Tahoma" w:hAnsi="Tahoma" w:cs="Tahoma"/>
          <w:b/>
          <w:bCs/>
          <w:szCs w:val="24"/>
          <w:highlight w:val="yellow"/>
        </w:rPr>
      </w:pPr>
      <w:r w:rsidRPr="1F2CFEBB">
        <w:rPr>
          <w:rFonts w:ascii="Tahoma" w:hAnsi="Tahoma" w:cs="Tahoma"/>
          <w:b/>
          <w:bCs/>
          <w:szCs w:val="24"/>
          <w:highlight w:val="yellow"/>
        </w:rPr>
        <w:lastRenderedPageBreak/>
        <w:t xml:space="preserve">ATENÇÃO </w:t>
      </w:r>
    </w:p>
    <w:p w14:paraId="5D16EFBF" w14:textId="59A4944E" w:rsidR="00336E1C" w:rsidRDefault="00011A5D" w:rsidP="1F2CFEBB">
      <w:pPr>
        <w:pStyle w:val="Recuodecorpodetexto"/>
        <w:spacing w:line="360" w:lineRule="auto"/>
        <w:ind w:firstLine="0"/>
        <w:rPr>
          <w:rFonts w:ascii="Tahoma" w:hAnsi="Tahoma" w:cs="Tahoma"/>
          <w:b/>
          <w:bCs/>
          <w:szCs w:val="24"/>
          <w:highlight w:val="yellow"/>
        </w:rPr>
      </w:pPr>
      <w:r w:rsidRPr="1F2CFEBB">
        <w:rPr>
          <w:rFonts w:ascii="Tahoma" w:hAnsi="Tahoma" w:cs="Tahoma"/>
          <w:b/>
          <w:bCs/>
          <w:szCs w:val="24"/>
          <w:highlight w:val="yellow"/>
        </w:rPr>
        <w:t>(Alunos que já receberam a outorga NÃO colam grau novamente, ficando à critério da Unidade em decidir se participarão da mesma cerimônia dos formandos</w:t>
      </w:r>
      <w:r w:rsidR="00212A03">
        <w:rPr>
          <w:rFonts w:ascii="Tahoma" w:hAnsi="Tahoma" w:cs="Tahoma"/>
          <w:b/>
          <w:bCs/>
          <w:szCs w:val="24"/>
          <w:highlight w:val="yellow"/>
        </w:rPr>
        <w:t xml:space="preserve"> de maneira simbólica</w:t>
      </w:r>
      <w:r w:rsidRPr="1F2CFEBB">
        <w:rPr>
          <w:rFonts w:ascii="Tahoma" w:hAnsi="Tahoma" w:cs="Tahoma"/>
          <w:b/>
          <w:bCs/>
          <w:szCs w:val="24"/>
          <w:highlight w:val="yellow"/>
        </w:rPr>
        <w:t xml:space="preserve">) </w:t>
      </w:r>
    </w:p>
    <w:p w14:paraId="61CDCEAD" w14:textId="77777777" w:rsidR="00336E1C" w:rsidRDefault="00336E1C">
      <w:pPr>
        <w:pStyle w:val="Recuodecorpodetexto"/>
        <w:spacing w:line="360" w:lineRule="auto"/>
        <w:ind w:firstLine="0"/>
        <w:rPr>
          <w:rFonts w:ascii="Tahoma" w:hAnsi="Tahoma" w:cs="Tahoma"/>
          <w:b/>
          <w:sz w:val="28"/>
          <w:szCs w:val="28"/>
          <w:u w:val="single"/>
        </w:rPr>
      </w:pPr>
    </w:p>
    <w:p w14:paraId="177D5E54" w14:textId="1033BAFA" w:rsidR="00336E1C" w:rsidRDefault="00011A5D" w:rsidP="00FA2F03">
      <w:pPr>
        <w:pStyle w:val="Recuodecorpodetexto"/>
        <w:spacing w:line="360" w:lineRule="auto"/>
        <w:ind w:firstLine="0"/>
      </w:pPr>
      <w:r>
        <w:rPr>
          <w:rFonts w:ascii="Tahoma" w:hAnsi="Tahoma" w:cs="Tahoma"/>
          <w:b/>
          <w:sz w:val="28"/>
          <w:szCs w:val="28"/>
          <w:u w:val="single"/>
        </w:rPr>
        <w:t>ORADOR</w:t>
      </w:r>
      <w:r w:rsidR="00212A03">
        <w:rPr>
          <w:rFonts w:ascii="Tahoma" w:hAnsi="Tahoma" w:cs="Tahoma"/>
          <w:b/>
          <w:sz w:val="28"/>
          <w:szCs w:val="28"/>
          <w:u w:val="single"/>
        </w:rPr>
        <w:t>(A)</w:t>
      </w:r>
    </w:p>
    <w:p w14:paraId="268D174E" w14:textId="3F468567" w:rsidR="00336E1C" w:rsidRDefault="00011A5D" w:rsidP="00FA2F03">
      <w:pPr>
        <w:pStyle w:val="Recuodecorpodetexto"/>
        <w:spacing w:line="360" w:lineRule="auto"/>
        <w:ind w:firstLine="0"/>
      </w:pPr>
      <w:r>
        <w:rPr>
          <w:rFonts w:ascii="Tahoma" w:hAnsi="Tahoma" w:cs="Tahoma"/>
          <w:b/>
          <w:sz w:val="28"/>
          <w:szCs w:val="28"/>
        </w:rPr>
        <w:t xml:space="preserve">MC – </w:t>
      </w:r>
      <w:r w:rsidR="00212A03">
        <w:rPr>
          <w:rFonts w:ascii="Tahoma" w:hAnsi="Tahoma" w:cs="Tahoma"/>
          <w:bCs/>
          <w:sz w:val="28"/>
          <w:szCs w:val="28"/>
        </w:rPr>
        <w:t xml:space="preserve">Para proferir o discurso em nome da turma, convidamos o(a) </w:t>
      </w:r>
      <w:r>
        <w:rPr>
          <w:rFonts w:ascii="Tahoma" w:hAnsi="Tahoma" w:cs="Tahoma"/>
          <w:bCs/>
          <w:sz w:val="28"/>
          <w:szCs w:val="28"/>
        </w:rPr>
        <w:t>orador</w:t>
      </w:r>
      <w:r w:rsidR="00212A03">
        <w:rPr>
          <w:rFonts w:ascii="Tahoma" w:hAnsi="Tahoma" w:cs="Tahoma"/>
          <w:bCs/>
          <w:sz w:val="28"/>
          <w:szCs w:val="28"/>
        </w:rPr>
        <w:t>(</w:t>
      </w:r>
      <w:r>
        <w:rPr>
          <w:rFonts w:ascii="Tahoma" w:hAnsi="Tahoma" w:cs="Tahoma"/>
          <w:bCs/>
          <w:sz w:val="28"/>
          <w:szCs w:val="28"/>
        </w:rPr>
        <w:t>a</w:t>
      </w:r>
      <w:r w:rsidR="00212A03">
        <w:rPr>
          <w:rFonts w:ascii="Tahoma" w:hAnsi="Tahoma" w:cs="Tahoma"/>
          <w:bCs/>
          <w:sz w:val="28"/>
          <w:szCs w:val="28"/>
        </w:rPr>
        <w:t>)</w:t>
      </w:r>
      <w:r>
        <w:rPr>
          <w:rFonts w:ascii="Tahoma" w:hAnsi="Tahoma" w:cs="Tahoma"/>
          <w:bCs/>
          <w:sz w:val="28"/>
          <w:szCs w:val="28"/>
        </w:rPr>
        <w:t xml:space="preserve"> da turma,</w:t>
      </w:r>
      <w:r w:rsidR="00212A03">
        <w:rPr>
          <w:rFonts w:ascii="Tahoma" w:hAnsi="Tahoma" w:cs="Tahoma"/>
          <w:bCs/>
          <w:sz w:val="28"/>
          <w:szCs w:val="28"/>
        </w:rPr>
        <w:t xml:space="preserve"> (Grau)</w:t>
      </w:r>
      <w:proofErr w:type="gramStart"/>
      <w:r w:rsidR="00212A03">
        <w:rPr>
          <w:rFonts w:ascii="Tahoma" w:hAnsi="Tahoma" w:cs="Tahoma"/>
          <w:bCs/>
          <w:sz w:val="28"/>
          <w:szCs w:val="28"/>
        </w:rPr>
        <w:t>+</w:t>
      </w:r>
      <w:r w:rsidR="00212A03" w:rsidRPr="00212A03">
        <w:rPr>
          <w:rFonts w:ascii="Tahoma" w:hAnsi="Tahoma" w:cs="Tahoma"/>
          <w:b/>
          <w:sz w:val="28"/>
          <w:szCs w:val="28"/>
        </w:rPr>
        <w:t>(</w:t>
      </w:r>
      <w:proofErr w:type="gramEnd"/>
      <w:r w:rsidR="00212A03" w:rsidRPr="00212A03">
        <w:rPr>
          <w:rFonts w:ascii="Tahoma" w:hAnsi="Tahoma" w:cs="Tahoma"/>
          <w:b/>
          <w:sz w:val="28"/>
          <w:szCs w:val="28"/>
        </w:rPr>
        <w:t>NOME COMPLETO)</w:t>
      </w:r>
      <w:r>
        <w:rPr>
          <w:rFonts w:ascii="Tahoma" w:hAnsi="Tahoma" w:cs="Tahoma"/>
          <w:bCs/>
          <w:sz w:val="28"/>
          <w:szCs w:val="28"/>
        </w:rPr>
        <w:t xml:space="preserve"> _______________________.</w:t>
      </w:r>
    </w:p>
    <w:p w14:paraId="6BB9E253" w14:textId="77777777" w:rsidR="00336E1C" w:rsidRDefault="00336E1C" w:rsidP="00FA2F03">
      <w:pPr>
        <w:pStyle w:val="Recuodecorpodetexto"/>
        <w:spacing w:line="360" w:lineRule="auto"/>
        <w:ind w:firstLine="0"/>
        <w:rPr>
          <w:rFonts w:ascii="Tahoma" w:hAnsi="Tahoma" w:cs="Tahoma"/>
          <w:bCs/>
          <w:sz w:val="28"/>
          <w:szCs w:val="28"/>
        </w:rPr>
      </w:pPr>
    </w:p>
    <w:p w14:paraId="5DE20B58" w14:textId="6509D361" w:rsidR="00336E1C" w:rsidRDefault="00011A5D" w:rsidP="00FA2F03">
      <w:pPr>
        <w:pStyle w:val="Recuodecorpodetexto"/>
        <w:spacing w:line="360" w:lineRule="auto"/>
        <w:ind w:firstLine="0"/>
      </w:pPr>
      <w:r>
        <w:rPr>
          <w:rFonts w:ascii="Tahoma" w:hAnsi="Tahoma" w:cs="Tahoma"/>
          <w:b/>
          <w:bCs/>
          <w:sz w:val="28"/>
          <w:szCs w:val="28"/>
          <w:u w:val="single"/>
        </w:rPr>
        <w:t xml:space="preserve">HOMENAGEM AOS </w:t>
      </w:r>
      <w:r w:rsidR="00FA2F03">
        <w:rPr>
          <w:rFonts w:ascii="Tahoma" w:hAnsi="Tahoma" w:cs="Tahoma"/>
          <w:b/>
          <w:bCs/>
          <w:sz w:val="28"/>
          <w:szCs w:val="28"/>
          <w:u w:val="single"/>
        </w:rPr>
        <w:t xml:space="preserve">FAMILIARES </w:t>
      </w:r>
      <w:r>
        <w:rPr>
          <w:rFonts w:ascii="Tahoma" w:hAnsi="Tahoma" w:cs="Tahoma"/>
          <w:b/>
          <w:bCs/>
          <w:sz w:val="28"/>
          <w:szCs w:val="28"/>
          <w:u w:val="single"/>
        </w:rPr>
        <w:t>/</w:t>
      </w:r>
      <w:r w:rsidR="00FA2F03">
        <w:rPr>
          <w:rFonts w:ascii="Tahoma" w:hAnsi="Tahoma" w:cs="Tahoma"/>
          <w:b/>
          <w:bCs/>
          <w:sz w:val="28"/>
          <w:szCs w:val="28"/>
          <w:u w:val="single"/>
        </w:rPr>
        <w:t xml:space="preserve"> </w:t>
      </w:r>
      <w:r>
        <w:rPr>
          <w:rFonts w:ascii="Tahoma" w:hAnsi="Tahoma" w:cs="Tahoma"/>
          <w:b/>
          <w:bCs/>
          <w:sz w:val="28"/>
          <w:szCs w:val="28"/>
          <w:u w:val="single"/>
        </w:rPr>
        <w:t>PROFESSORES</w:t>
      </w:r>
      <w:r w:rsidR="00FA2F03">
        <w:rPr>
          <w:rFonts w:ascii="Tahoma" w:hAnsi="Tahoma" w:cs="Tahoma"/>
          <w:b/>
          <w:bCs/>
          <w:sz w:val="28"/>
          <w:szCs w:val="28"/>
          <w:u w:val="single"/>
        </w:rPr>
        <w:t xml:space="preserve"> </w:t>
      </w:r>
      <w:r>
        <w:rPr>
          <w:rFonts w:ascii="Tahoma" w:hAnsi="Tahoma" w:cs="Tahoma"/>
          <w:b/>
          <w:bCs/>
          <w:sz w:val="28"/>
          <w:szCs w:val="28"/>
          <w:u w:val="single"/>
        </w:rPr>
        <w:t>/</w:t>
      </w:r>
      <w:r w:rsidR="00FA2F03">
        <w:rPr>
          <w:rFonts w:ascii="Tahoma" w:hAnsi="Tahoma" w:cs="Tahoma"/>
          <w:b/>
          <w:bCs/>
          <w:sz w:val="28"/>
          <w:szCs w:val="28"/>
          <w:u w:val="single"/>
        </w:rPr>
        <w:t xml:space="preserve"> </w:t>
      </w:r>
      <w:r>
        <w:rPr>
          <w:rFonts w:ascii="Tahoma" w:hAnsi="Tahoma" w:cs="Tahoma"/>
          <w:b/>
          <w:bCs/>
          <w:sz w:val="28"/>
          <w:szCs w:val="28"/>
          <w:u w:val="single"/>
        </w:rPr>
        <w:t xml:space="preserve">TÉCNICOS OU FALECIDOS </w:t>
      </w:r>
    </w:p>
    <w:p w14:paraId="2908E271" w14:textId="77777777" w:rsidR="00336E1C" w:rsidRDefault="00011A5D" w:rsidP="00FA2F03">
      <w:pPr>
        <w:pStyle w:val="Recuodecorpodetexto"/>
        <w:spacing w:line="360" w:lineRule="auto"/>
        <w:ind w:firstLine="0"/>
      </w:pPr>
      <w:r w:rsidRPr="1F2CFEBB">
        <w:rPr>
          <w:rFonts w:ascii="Tahoma" w:hAnsi="Tahoma" w:cs="Tahoma"/>
          <w:b/>
          <w:bCs/>
          <w:sz w:val="28"/>
          <w:szCs w:val="28"/>
          <w:u w:val="single"/>
        </w:rPr>
        <w:t>(</w:t>
      </w:r>
      <w:r w:rsidRPr="1F2CFEBB">
        <w:rPr>
          <w:rFonts w:ascii="Tahoma" w:hAnsi="Tahoma" w:cs="Tahoma"/>
          <w:b/>
          <w:bCs/>
          <w:szCs w:val="24"/>
          <w:highlight w:val="yellow"/>
        </w:rPr>
        <w:t>OPCIONAL</w:t>
      </w:r>
      <w:r w:rsidRPr="1F2CFEBB">
        <w:rPr>
          <w:rFonts w:ascii="Tahoma" w:hAnsi="Tahoma" w:cs="Tahoma"/>
          <w:b/>
          <w:bCs/>
          <w:sz w:val="28"/>
          <w:szCs w:val="28"/>
          <w:u w:val="single"/>
        </w:rPr>
        <w:t>)</w:t>
      </w:r>
    </w:p>
    <w:p w14:paraId="6A75D8E6" w14:textId="2BB76FB9" w:rsidR="00336E1C" w:rsidRDefault="00011A5D" w:rsidP="00FA2F03">
      <w:pPr>
        <w:pStyle w:val="Recuodecorpodetexto"/>
        <w:spacing w:line="360" w:lineRule="auto"/>
        <w:ind w:firstLine="0"/>
      </w:pPr>
      <w:r>
        <w:rPr>
          <w:rFonts w:ascii="Tahoma" w:hAnsi="Tahoma" w:cs="Tahoma"/>
          <w:b/>
          <w:bCs/>
          <w:sz w:val="28"/>
          <w:szCs w:val="28"/>
        </w:rPr>
        <w:t>MC –</w:t>
      </w:r>
      <w:r>
        <w:rPr>
          <w:rFonts w:ascii="Tahoma" w:hAnsi="Tahoma" w:cs="Tahoma"/>
          <w:bCs/>
          <w:sz w:val="28"/>
          <w:szCs w:val="28"/>
        </w:rPr>
        <w:t xml:space="preserve"> Para a homenagem aos ________ em nome da Turma convidamos o(a) </w:t>
      </w:r>
      <w:r w:rsidR="00FA2F03">
        <w:rPr>
          <w:rFonts w:ascii="Tahoma" w:hAnsi="Tahoma" w:cs="Tahoma"/>
          <w:bCs/>
          <w:sz w:val="28"/>
          <w:szCs w:val="28"/>
        </w:rPr>
        <w:t>(Grau)</w:t>
      </w:r>
      <w:proofErr w:type="gramStart"/>
      <w:r w:rsidR="00FA2F03">
        <w:rPr>
          <w:rFonts w:ascii="Tahoma" w:hAnsi="Tahoma" w:cs="Tahoma"/>
          <w:bCs/>
          <w:sz w:val="28"/>
          <w:szCs w:val="28"/>
        </w:rPr>
        <w:t>+</w:t>
      </w:r>
      <w:r w:rsidR="00FA2F03" w:rsidRPr="00212A03">
        <w:rPr>
          <w:rFonts w:ascii="Tahoma" w:hAnsi="Tahoma" w:cs="Tahoma"/>
          <w:b/>
          <w:sz w:val="28"/>
          <w:szCs w:val="28"/>
        </w:rPr>
        <w:t>(</w:t>
      </w:r>
      <w:proofErr w:type="gramEnd"/>
      <w:r w:rsidR="00FA2F03" w:rsidRPr="00212A03">
        <w:rPr>
          <w:rFonts w:ascii="Tahoma" w:hAnsi="Tahoma" w:cs="Tahoma"/>
          <w:b/>
          <w:sz w:val="28"/>
          <w:szCs w:val="28"/>
        </w:rPr>
        <w:t xml:space="preserve">NOME </w:t>
      </w:r>
      <w:proofErr w:type="gramStart"/>
      <w:r w:rsidR="00FA2F03" w:rsidRPr="00212A03">
        <w:rPr>
          <w:rFonts w:ascii="Tahoma" w:hAnsi="Tahoma" w:cs="Tahoma"/>
          <w:b/>
          <w:sz w:val="28"/>
          <w:szCs w:val="28"/>
        </w:rPr>
        <w:t>COMPLETO)</w:t>
      </w:r>
      <w:r>
        <w:rPr>
          <w:rFonts w:ascii="Tahoma" w:hAnsi="Tahoma" w:cs="Tahoma"/>
          <w:bCs/>
          <w:sz w:val="28"/>
          <w:szCs w:val="28"/>
        </w:rPr>
        <w:t>_</w:t>
      </w:r>
      <w:proofErr w:type="gramEnd"/>
      <w:r>
        <w:rPr>
          <w:rFonts w:ascii="Tahoma" w:hAnsi="Tahoma" w:cs="Tahoma"/>
          <w:bCs/>
          <w:sz w:val="28"/>
          <w:szCs w:val="28"/>
        </w:rPr>
        <w:t>_________________________.</w:t>
      </w:r>
    </w:p>
    <w:p w14:paraId="23DE523C" w14:textId="77777777" w:rsidR="00336E1C" w:rsidRDefault="00336E1C" w:rsidP="00FA2F03">
      <w:pPr>
        <w:pStyle w:val="Recuodecorpodetexto"/>
        <w:spacing w:line="360" w:lineRule="auto"/>
        <w:ind w:firstLine="0"/>
        <w:rPr>
          <w:rFonts w:ascii="Tahoma" w:hAnsi="Tahoma" w:cs="Tahoma"/>
          <w:b/>
          <w:bCs/>
          <w:sz w:val="28"/>
          <w:szCs w:val="28"/>
        </w:rPr>
      </w:pPr>
    </w:p>
    <w:p w14:paraId="2715D4D7" w14:textId="77777777" w:rsidR="00336E1C" w:rsidRDefault="00011A5D" w:rsidP="006D3E48">
      <w:pPr>
        <w:pStyle w:val="Recuodecorpodetexto"/>
        <w:spacing w:line="360" w:lineRule="auto"/>
        <w:ind w:firstLine="0"/>
      </w:pPr>
      <w:r>
        <w:rPr>
          <w:rFonts w:ascii="Tahoma" w:hAnsi="Tahoma" w:cs="Tahoma"/>
          <w:b/>
          <w:sz w:val="28"/>
          <w:szCs w:val="28"/>
          <w:u w:val="single"/>
        </w:rPr>
        <w:t>SAUDAÇÕES E ENCERRAMENTO (Sugestão de 3 a 5 minutos)</w:t>
      </w:r>
    </w:p>
    <w:p w14:paraId="6F350A0E" w14:textId="77777777" w:rsidR="00336E1C" w:rsidRDefault="00011A5D" w:rsidP="00FA2F03">
      <w:pPr>
        <w:spacing w:after="240" w:line="360" w:lineRule="auto"/>
        <w:jc w:val="both"/>
      </w:pPr>
      <w:r>
        <w:rPr>
          <w:rFonts w:ascii="Tahoma" w:hAnsi="Tahoma" w:cs="Tahoma"/>
          <w:b/>
          <w:sz w:val="28"/>
          <w:szCs w:val="28"/>
        </w:rPr>
        <w:t>MC –</w:t>
      </w:r>
      <w:r>
        <w:rPr>
          <w:rFonts w:ascii="Tahoma" w:hAnsi="Tahoma" w:cs="Tahoma"/>
          <w:sz w:val="28"/>
          <w:szCs w:val="28"/>
        </w:rPr>
        <w:t xml:space="preserve"> Para proferir o discurso, convidamos o(a) Paraninfo(a) da Turma de _____________, Professor(a) _____________.</w:t>
      </w:r>
    </w:p>
    <w:p w14:paraId="66255E35" w14:textId="70A9AFB0" w:rsidR="00336E1C" w:rsidRDefault="00011A5D" w:rsidP="00FA2F03">
      <w:pPr>
        <w:spacing w:after="240" w:line="360" w:lineRule="auto"/>
        <w:jc w:val="both"/>
      </w:pPr>
      <w:r>
        <w:rPr>
          <w:rFonts w:ascii="Tahoma" w:hAnsi="Tahoma" w:cs="Tahoma"/>
          <w:b/>
          <w:sz w:val="28"/>
          <w:szCs w:val="28"/>
        </w:rPr>
        <w:t>MC –</w:t>
      </w:r>
      <w:r>
        <w:rPr>
          <w:rFonts w:ascii="Tahoma" w:hAnsi="Tahoma" w:cs="Tahoma"/>
          <w:sz w:val="28"/>
          <w:szCs w:val="28"/>
        </w:rPr>
        <w:t xml:space="preserve"> </w:t>
      </w:r>
      <w:r w:rsidR="00FA2F03">
        <w:rPr>
          <w:rFonts w:ascii="Tahoma" w:hAnsi="Tahoma" w:cs="Tahoma"/>
          <w:sz w:val="28"/>
          <w:szCs w:val="28"/>
        </w:rPr>
        <w:t>E agora</w:t>
      </w:r>
      <w:r>
        <w:rPr>
          <w:rFonts w:ascii="Tahoma" w:hAnsi="Tahoma" w:cs="Tahoma"/>
          <w:sz w:val="28"/>
          <w:szCs w:val="28"/>
        </w:rPr>
        <w:t>, c</w:t>
      </w:r>
      <w:r w:rsidR="00FA2F03">
        <w:rPr>
          <w:rFonts w:ascii="Tahoma" w:hAnsi="Tahoma" w:cs="Tahoma"/>
          <w:sz w:val="28"/>
          <w:szCs w:val="28"/>
        </w:rPr>
        <w:t>hamamos</w:t>
      </w:r>
      <w:r>
        <w:rPr>
          <w:rFonts w:ascii="Tahoma" w:hAnsi="Tahoma" w:cs="Tahoma"/>
          <w:sz w:val="28"/>
          <w:szCs w:val="28"/>
        </w:rPr>
        <w:t xml:space="preserve"> o(a) Patrono da Turma de _____________, Professor(a) _____________.</w:t>
      </w:r>
    </w:p>
    <w:p w14:paraId="43EFBAA9" w14:textId="6D7AC461" w:rsidR="00336E1C" w:rsidRDefault="00011A5D" w:rsidP="00FA2F03">
      <w:pPr>
        <w:pStyle w:val="Recuodecorpodetexto"/>
        <w:spacing w:after="240" w:line="360" w:lineRule="auto"/>
        <w:ind w:firstLine="0"/>
      </w:pPr>
      <w:r>
        <w:rPr>
          <w:rFonts w:ascii="Tahoma" w:hAnsi="Tahoma" w:cs="Tahoma"/>
          <w:b/>
          <w:sz w:val="28"/>
          <w:szCs w:val="28"/>
        </w:rPr>
        <w:t xml:space="preserve">MC – </w:t>
      </w:r>
      <w:r w:rsidR="00FA2F03">
        <w:rPr>
          <w:rFonts w:ascii="Tahoma" w:hAnsi="Tahoma" w:cs="Tahoma"/>
          <w:bCs/>
          <w:sz w:val="28"/>
          <w:szCs w:val="28"/>
        </w:rPr>
        <w:t>Convidamos</w:t>
      </w:r>
      <w:r>
        <w:rPr>
          <w:rFonts w:ascii="Tahoma" w:hAnsi="Tahoma" w:cs="Tahoma"/>
          <w:bCs/>
          <w:sz w:val="28"/>
          <w:szCs w:val="28"/>
        </w:rPr>
        <w:t xml:space="preserve"> agora o(a) Coordenador(a) do Curso de ________________, Professor(a) __________________</w:t>
      </w:r>
      <w:r w:rsidR="006D3E48">
        <w:rPr>
          <w:rFonts w:ascii="Tahoma" w:hAnsi="Tahoma" w:cs="Tahoma"/>
          <w:bCs/>
          <w:sz w:val="28"/>
          <w:szCs w:val="28"/>
        </w:rPr>
        <w:t>.</w:t>
      </w:r>
    </w:p>
    <w:p w14:paraId="55520898" w14:textId="77777777" w:rsidR="00336E1C" w:rsidRDefault="00011A5D" w:rsidP="00FA2F03">
      <w:pPr>
        <w:tabs>
          <w:tab w:val="left" w:pos="0"/>
          <w:tab w:val="left" w:pos="3828"/>
        </w:tabs>
        <w:spacing w:after="240" w:line="360" w:lineRule="auto"/>
        <w:jc w:val="both"/>
      </w:pPr>
      <w:r>
        <w:rPr>
          <w:rFonts w:ascii="Tahoma" w:hAnsi="Tahoma" w:cs="Tahoma"/>
          <w:b/>
          <w:sz w:val="28"/>
          <w:szCs w:val="28"/>
        </w:rPr>
        <w:t xml:space="preserve">MC – </w:t>
      </w:r>
      <w:r>
        <w:rPr>
          <w:rFonts w:ascii="Tahoma" w:hAnsi="Tahoma" w:cs="Tahoma"/>
          <w:bCs/>
          <w:sz w:val="28"/>
          <w:szCs w:val="28"/>
        </w:rPr>
        <w:t xml:space="preserve">Agora com a palavra, o(a) Presidente da Mesa e Diretor(a) da </w:t>
      </w:r>
      <w:r>
        <w:rPr>
          <w:rFonts w:ascii="Tahoma" w:hAnsi="Tahoma" w:cs="Tahoma"/>
          <w:b/>
          <w:sz w:val="28"/>
          <w:szCs w:val="28"/>
          <w:u w:val="single"/>
        </w:rPr>
        <w:t>Faculdade/Instituto/Centro</w:t>
      </w:r>
      <w:r>
        <w:rPr>
          <w:rFonts w:ascii="Tahoma" w:hAnsi="Tahoma" w:cs="Tahoma"/>
          <w:sz w:val="28"/>
          <w:szCs w:val="28"/>
        </w:rPr>
        <w:t xml:space="preserve"> </w:t>
      </w:r>
      <w:r>
        <w:rPr>
          <w:rFonts w:ascii="Tahoma" w:hAnsi="Tahoma" w:cs="Tahoma"/>
          <w:bCs/>
          <w:sz w:val="28"/>
          <w:szCs w:val="28"/>
        </w:rPr>
        <w:t xml:space="preserve">_________________, Professor(a) __________________, </w:t>
      </w:r>
      <w:r>
        <w:rPr>
          <w:rFonts w:ascii="Tahoma" w:hAnsi="Tahoma" w:cs="Tahoma"/>
          <w:sz w:val="28"/>
          <w:szCs w:val="28"/>
        </w:rPr>
        <w:t xml:space="preserve">para a sua saudação e para, </w:t>
      </w:r>
      <w:r>
        <w:rPr>
          <w:rFonts w:ascii="Tahoma" w:hAnsi="Tahoma" w:cs="Tahoma"/>
          <w:bCs/>
          <w:sz w:val="28"/>
          <w:szCs w:val="28"/>
        </w:rPr>
        <w:t>em seguida, declarar o encerramento desta sessão solene de outorga de grau</w:t>
      </w:r>
      <w:r>
        <w:rPr>
          <w:rFonts w:ascii="Tahoma" w:hAnsi="Tahoma" w:cs="Tahoma"/>
          <w:sz w:val="28"/>
          <w:szCs w:val="28"/>
        </w:rPr>
        <w:t>.</w:t>
      </w:r>
    </w:p>
    <w:p w14:paraId="0FCAC9BC" w14:textId="77777777" w:rsidR="006D3E48" w:rsidRPr="006D3E48" w:rsidRDefault="006D3E48" w:rsidP="006D3E48">
      <w:pPr>
        <w:keepLines/>
        <w:spacing w:after="240" w:line="360" w:lineRule="auto"/>
        <w:jc w:val="center"/>
        <w:rPr>
          <w:rFonts w:ascii="Tahoma" w:hAnsi="Tahoma" w:cs="Tahoma"/>
          <w:color w:val="C00000"/>
          <w:sz w:val="28"/>
          <w:szCs w:val="28"/>
        </w:rPr>
      </w:pPr>
      <w:r w:rsidRPr="006D3E48">
        <w:rPr>
          <w:rFonts w:ascii="Tahoma" w:hAnsi="Tahoma" w:cs="Tahoma"/>
          <w:b/>
          <w:color w:val="C00000"/>
          <w:sz w:val="28"/>
          <w:szCs w:val="28"/>
          <w:highlight w:val="yellow"/>
        </w:rPr>
        <w:lastRenderedPageBreak/>
        <w:t>[Após a saudação, falar a frase abaixo:]</w:t>
      </w:r>
    </w:p>
    <w:p w14:paraId="71A9E2F9" w14:textId="77777777" w:rsidR="006D3E48" w:rsidRPr="006D3E48" w:rsidRDefault="006D3E48" w:rsidP="006D3E48">
      <w:pPr>
        <w:keepLines/>
        <w:spacing w:after="160" w:line="360" w:lineRule="auto"/>
        <w:jc w:val="both"/>
        <w:rPr>
          <w:rFonts w:ascii="Tahoma" w:hAnsi="Tahoma" w:cs="Tahoma"/>
          <w:color w:val="C00000"/>
          <w:sz w:val="28"/>
          <w:szCs w:val="28"/>
        </w:rPr>
      </w:pPr>
      <w:r w:rsidRPr="006D3E48">
        <w:rPr>
          <w:rFonts w:ascii="Tahoma" w:hAnsi="Tahoma" w:cs="Tahoma"/>
          <w:b/>
          <w:color w:val="C00000"/>
          <w:sz w:val="28"/>
          <w:szCs w:val="28"/>
          <w:highlight w:val="yellow"/>
        </w:rPr>
        <w:t xml:space="preserve">Pronunciamento da Presidência da Mesa: </w:t>
      </w:r>
      <w:r w:rsidRPr="006D3E48">
        <w:rPr>
          <w:rFonts w:ascii="Tahoma" w:hAnsi="Tahoma" w:cs="Tahoma"/>
          <w:color w:val="C00000"/>
          <w:sz w:val="28"/>
          <w:szCs w:val="28"/>
          <w:highlight w:val="yellow"/>
        </w:rPr>
        <w:t xml:space="preserve">Declaro encerrada esta Sessão Solene de Outorga de Grau. </w:t>
      </w:r>
      <w:proofErr w:type="gramStart"/>
      <w:r w:rsidRPr="006D3E48">
        <w:rPr>
          <w:rFonts w:ascii="Tahoma" w:hAnsi="Tahoma" w:cs="Tahoma"/>
          <w:color w:val="C00000"/>
          <w:sz w:val="28"/>
          <w:szCs w:val="28"/>
          <w:highlight w:val="yellow"/>
        </w:rPr>
        <w:t>Uma boa noite</w:t>
      </w:r>
      <w:proofErr w:type="gramEnd"/>
      <w:r w:rsidRPr="006D3E48">
        <w:rPr>
          <w:rFonts w:ascii="Tahoma" w:hAnsi="Tahoma" w:cs="Tahoma"/>
          <w:color w:val="C00000"/>
          <w:sz w:val="28"/>
          <w:szCs w:val="28"/>
          <w:highlight w:val="yellow"/>
        </w:rPr>
        <w:t xml:space="preserve"> a todos!</w:t>
      </w:r>
    </w:p>
    <w:p w14:paraId="0F503BA5" w14:textId="77777777" w:rsidR="006D3E48" w:rsidRDefault="006D3E48" w:rsidP="006D3E48">
      <w:pPr>
        <w:spacing w:line="360" w:lineRule="auto"/>
        <w:jc w:val="both"/>
      </w:pPr>
      <w:r>
        <w:rPr>
          <w:rFonts w:ascii="Tahoma" w:hAnsi="Tahoma" w:cs="Tahoma"/>
          <w:b/>
          <w:sz w:val="28"/>
          <w:szCs w:val="28"/>
        </w:rPr>
        <w:t>SOM: _______.</w:t>
      </w:r>
    </w:p>
    <w:p w14:paraId="4CFDA035" w14:textId="77777777" w:rsidR="006D3E48" w:rsidRDefault="006D3E48">
      <w:pPr>
        <w:suppressAutoHyphens w:val="0"/>
      </w:pPr>
      <w:r>
        <w:br w:type="page"/>
      </w:r>
    </w:p>
    <w:p w14:paraId="782937EF" w14:textId="140CE017" w:rsidR="00336E1C" w:rsidRPr="006D3E48" w:rsidRDefault="00011A5D" w:rsidP="006D3E48">
      <w:pPr>
        <w:spacing w:line="360" w:lineRule="auto"/>
        <w:jc w:val="center"/>
        <w:rPr>
          <w:rFonts w:ascii="Tahoma" w:hAnsi="Tahoma" w:cs="Tahoma"/>
          <w:sz w:val="28"/>
          <w:szCs w:val="28"/>
        </w:rPr>
      </w:pPr>
      <w:r w:rsidRPr="006D3E48">
        <w:rPr>
          <w:rFonts w:ascii="Tahoma" w:hAnsi="Tahoma" w:cs="Tahoma"/>
          <w:b/>
          <w:sz w:val="28"/>
          <w:szCs w:val="28"/>
          <w:highlight w:val="yellow"/>
        </w:rPr>
        <w:lastRenderedPageBreak/>
        <w:t>AVISO IMPORTANTE:</w:t>
      </w:r>
    </w:p>
    <w:p w14:paraId="6655BB16" w14:textId="74A1C733" w:rsidR="00336E1C" w:rsidRPr="006D3E48" w:rsidRDefault="00011A5D">
      <w:pPr>
        <w:tabs>
          <w:tab w:val="left" w:pos="0"/>
          <w:tab w:val="left" w:pos="3828"/>
        </w:tabs>
        <w:spacing w:line="360" w:lineRule="auto"/>
        <w:jc w:val="center"/>
        <w:rPr>
          <w:rFonts w:ascii="Tahoma" w:hAnsi="Tahoma" w:cs="Tahoma"/>
          <w:sz w:val="28"/>
          <w:szCs w:val="28"/>
        </w:rPr>
      </w:pPr>
      <w:r w:rsidRPr="006D3E48">
        <w:rPr>
          <w:rFonts w:ascii="Tahoma" w:hAnsi="Tahoma" w:cs="Tahoma"/>
          <w:b/>
          <w:sz w:val="28"/>
          <w:szCs w:val="28"/>
          <w:shd w:val="clear" w:color="auto" w:fill="F4F6F7"/>
        </w:rPr>
        <w:t>Informamos que</w:t>
      </w:r>
      <w:r w:rsidR="006D3E48">
        <w:rPr>
          <w:rFonts w:ascii="Tahoma" w:hAnsi="Tahoma" w:cs="Tahoma"/>
          <w:sz w:val="28"/>
          <w:szCs w:val="28"/>
          <w:shd w:val="clear" w:color="auto" w:fill="F4F6F7"/>
        </w:rPr>
        <w:t xml:space="preserve"> </w:t>
      </w:r>
      <w:r w:rsidRPr="006D3E48">
        <w:rPr>
          <w:rStyle w:val="Forte1"/>
          <w:rFonts w:ascii="Tahoma" w:hAnsi="Tahoma" w:cs="Tahoma"/>
          <w:sz w:val="28"/>
          <w:szCs w:val="28"/>
          <w:shd w:val="clear" w:color="auto" w:fill="F4F6F7"/>
        </w:rPr>
        <w:t>as "Colações de Grau"</w:t>
      </w:r>
      <w:r w:rsidR="006D3E48">
        <w:rPr>
          <w:rStyle w:val="Forte1"/>
          <w:rFonts w:ascii="Tahoma" w:hAnsi="Tahoma" w:cs="Tahoma"/>
          <w:sz w:val="28"/>
          <w:szCs w:val="28"/>
          <w:shd w:val="clear" w:color="auto" w:fill="F4F6F7"/>
        </w:rPr>
        <w:t xml:space="preserve"> </w:t>
      </w:r>
      <w:r w:rsidRPr="006D3E48">
        <w:rPr>
          <w:rFonts w:ascii="Tahoma" w:hAnsi="Tahoma" w:cs="Tahoma"/>
          <w:b/>
          <w:sz w:val="28"/>
          <w:szCs w:val="28"/>
          <w:shd w:val="clear" w:color="auto" w:fill="F4F6F7"/>
        </w:rPr>
        <w:t>são</w:t>
      </w:r>
      <w:r w:rsidR="006D3E48">
        <w:rPr>
          <w:rStyle w:val="Forte1"/>
          <w:rFonts w:ascii="Tahoma" w:hAnsi="Tahoma" w:cs="Tahoma"/>
          <w:b w:val="0"/>
          <w:sz w:val="28"/>
          <w:szCs w:val="28"/>
          <w:shd w:val="clear" w:color="auto" w:fill="F4F6F7"/>
        </w:rPr>
        <w:t xml:space="preserve"> </w:t>
      </w:r>
      <w:r w:rsidRPr="006D3E48">
        <w:rPr>
          <w:rStyle w:val="Forte1"/>
          <w:rFonts w:ascii="Tahoma" w:hAnsi="Tahoma" w:cs="Tahoma"/>
          <w:sz w:val="28"/>
          <w:szCs w:val="28"/>
          <w:shd w:val="clear" w:color="auto" w:fill="F4F6F7"/>
        </w:rPr>
        <w:t>descentralizadas</w:t>
      </w:r>
    </w:p>
    <w:p w14:paraId="144A5D23" w14:textId="77777777" w:rsidR="00336E1C" w:rsidRPr="006D3E48" w:rsidRDefault="00336E1C">
      <w:pPr>
        <w:tabs>
          <w:tab w:val="left" w:pos="0"/>
          <w:tab w:val="left" w:pos="3828"/>
        </w:tabs>
        <w:spacing w:line="360" w:lineRule="auto"/>
        <w:jc w:val="both"/>
        <w:rPr>
          <w:rFonts w:ascii="Tahoma" w:hAnsi="Tahoma" w:cs="Tahoma"/>
          <w:sz w:val="28"/>
          <w:szCs w:val="28"/>
        </w:rPr>
      </w:pPr>
    </w:p>
    <w:p w14:paraId="1B329AEB" w14:textId="1005197D" w:rsidR="00336E1C" w:rsidRPr="006D3E48" w:rsidRDefault="00011A5D">
      <w:pPr>
        <w:tabs>
          <w:tab w:val="left" w:pos="0"/>
          <w:tab w:val="left" w:pos="3828"/>
        </w:tabs>
        <w:spacing w:line="360" w:lineRule="auto"/>
        <w:jc w:val="both"/>
        <w:rPr>
          <w:rFonts w:ascii="Tahoma" w:hAnsi="Tahoma" w:cs="Tahoma"/>
          <w:sz w:val="28"/>
          <w:szCs w:val="28"/>
        </w:rPr>
      </w:pPr>
      <w:r w:rsidRPr="006D3E48">
        <w:rPr>
          <w:rFonts w:ascii="Tahoma" w:hAnsi="Tahoma" w:cs="Tahoma"/>
          <w:sz w:val="28"/>
          <w:szCs w:val="28"/>
        </w:rPr>
        <w:t>OBS: Conforme</w:t>
      </w:r>
      <w:r w:rsidR="006D3E48">
        <w:rPr>
          <w:rFonts w:ascii="Tahoma" w:hAnsi="Tahoma" w:cs="Tahoma"/>
          <w:sz w:val="28"/>
          <w:szCs w:val="28"/>
        </w:rPr>
        <w:t xml:space="preserve"> </w:t>
      </w:r>
      <w:r w:rsidRPr="006D3E48">
        <w:rPr>
          <w:rFonts w:ascii="Tahoma" w:hAnsi="Tahoma" w:cs="Tahoma"/>
          <w:sz w:val="28"/>
          <w:szCs w:val="28"/>
        </w:rPr>
        <w:t>a Instrução</w:t>
      </w:r>
      <w:r w:rsidR="006D3E48">
        <w:rPr>
          <w:rFonts w:ascii="Tahoma" w:hAnsi="Tahoma" w:cs="Tahoma"/>
          <w:sz w:val="28"/>
          <w:szCs w:val="28"/>
        </w:rPr>
        <w:t xml:space="preserve"> </w:t>
      </w:r>
      <w:r w:rsidRPr="006D3E48">
        <w:rPr>
          <w:rFonts w:ascii="Tahoma" w:hAnsi="Tahoma" w:cs="Tahoma"/>
          <w:sz w:val="28"/>
          <w:szCs w:val="28"/>
        </w:rPr>
        <w:t>da</w:t>
      </w:r>
      <w:r w:rsidR="006D3E48">
        <w:rPr>
          <w:rFonts w:ascii="Tahoma" w:hAnsi="Tahoma" w:cs="Tahoma"/>
          <w:sz w:val="28"/>
          <w:szCs w:val="28"/>
        </w:rPr>
        <w:t xml:space="preserve"> </w:t>
      </w:r>
      <w:r w:rsidRPr="006D3E48">
        <w:rPr>
          <w:rFonts w:ascii="Tahoma" w:hAnsi="Tahoma" w:cs="Tahoma"/>
          <w:sz w:val="28"/>
          <w:szCs w:val="28"/>
        </w:rPr>
        <w:t>Reitoria</w:t>
      </w:r>
      <w:r w:rsidR="006D3E48">
        <w:rPr>
          <w:rFonts w:ascii="Tahoma" w:hAnsi="Tahoma" w:cs="Tahoma"/>
          <w:sz w:val="28"/>
          <w:szCs w:val="28"/>
        </w:rPr>
        <w:t xml:space="preserve"> </w:t>
      </w:r>
      <w:r w:rsidRPr="006D3E48">
        <w:rPr>
          <w:rFonts w:ascii="Tahoma" w:hAnsi="Tahoma" w:cs="Tahoma"/>
          <w:sz w:val="28"/>
          <w:szCs w:val="28"/>
        </w:rPr>
        <w:t>Nº 0001/2019 e o</w:t>
      </w:r>
      <w:r w:rsidR="006D3E48">
        <w:rPr>
          <w:rFonts w:ascii="Tahoma" w:hAnsi="Tahoma" w:cs="Tahoma"/>
          <w:sz w:val="28"/>
          <w:szCs w:val="28"/>
        </w:rPr>
        <w:t xml:space="preserve"> </w:t>
      </w:r>
      <w:r w:rsidRPr="006D3E48">
        <w:rPr>
          <w:rFonts w:ascii="Tahoma" w:hAnsi="Tahoma" w:cs="Tahoma"/>
          <w:sz w:val="28"/>
          <w:szCs w:val="28"/>
        </w:rPr>
        <w:t>Ato</w:t>
      </w:r>
      <w:r w:rsidR="006D3E48">
        <w:rPr>
          <w:rFonts w:ascii="Tahoma" w:hAnsi="Tahoma" w:cs="Tahoma"/>
          <w:sz w:val="28"/>
          <w:szCs w:val="28"/>
        </w:rPr>
        <w:t xml:space="preserve"> </w:t>
      </w:r>
      <w:r w:rsidRPr="006D3E48">
        <w:rPr>
          <w:rFonts w:ascii="Tahoma" w:hAnsi="Tahoma" w:cs="Tahoma"/>
          <w:sz w:val="28"/>
          <w:szCs w:val="28"/>
        </w:rPr>
        <w:t>da</w:t>
      </w:r>
      <w:r w:rsidR="006D3E48">
        <w:rPr>
          <w:rFonts w:ascii="Tahoma" w:hAnsi="Tahoma" w:cs="Tahoma"/>
          <w:sz w:val="28"/>
          <w:szCs w:val="28"/>
        </w:rPr>
        <w:t xml:space="preserve"> </w:t>
      </w:r>
      <w:r w:rsidRPr="006D3E48">
        <w:rPr>
          <w:rFonts w:ascii="Tahoma" w:hAnsi="Tahoma" w:cs="Tahoma"/>
          <w:sz w:val="28"/>
          <w:szCs w:val="28"/>
        </w:rPr>
        <w:t>Reitoria</w:t>
      </w:r>
      <w:r w:rsidR="006D3E48">
        <w:rPr>
          <w:rFonts w:ascii="Tahoma" w:hAnsi="Tahoma" w:cs="Tahoma"/>
          <w:sz w:val="28"/>
          <w:szCs w:val="28"/>
        </w:rPr>
        <w:t xml:space="preserve"> </w:t>
      </w:r>
      <w:r w:rsidRPr="006D3E48">
        <w:rPr>
          <w:rFonts w:ascii="Tahoma" w:hAnsi="Tahoma" w:cs="Tahoma"/>
          <w:sz w:val="28"/>
          <w:szCs w:val="28"/>
        </w:rPr>
        <w:t>Nº 1734/2018, que regulamenta as normas de colações de grau</w:t>
      </w:r>
      <w:r w:rsidR="006D3E48">
        <w:rPr>
          <w:rFonts w:ascii="Tahoma" w:hAnsi="Tahoma" w:cs="Tahoma"/>
          <w:sz w:val="28"/>
          <w:szCs w:val="28"/>
        </w:rPr>
        <w:t xml:space="preserve"> </w:t>
      </w:r>
      <w:r w:rsidRPr="006D3E48">
        <w:rPr>
          <w:rFonts w:ascii="Tahoma" w:hAnsi="Tahoma" w:cs="Tahoma"/>
          <w:sz w:val="28"/>
          <w:szCs w:val="28"/>
        </w:rPr>
        <w:t>da</w:t>
      </w:r>
      <w:r w:rsidR="006D3E48">
        <w:rPr>
          <w:rFonts w:ascii="Tahoma" w:hAnsi="Tahoma" w:cs="Tahoma"/>
          <w:sz w:val="28"/>
          <w:szCs w:val="28"/>
        </w:rPr>
        <w:t xml:space="preserve"> </w:t>
      </w:r>
      <w:r w:rsidRPr="006D3E48">
        <w:rPr>
          <w:rFonts w:ascii="Tahoma" w:hAnsi="Tahoma" w:cs="Tahoma"/>
          <w:sz w:val="28"/>
          <w:szCs w:val="28"/>
        </w:rPr>
        <w:t>Universidade de Brasília, as unidades acadêmicas, Institutos</w:t>
      </w:r>
      <w:r w:rsidR="006D3E48">
        <w:rPr>
          <w:rFonts w:ascii="Tahoma" w:hAnsi="Tahoma" w:cs="Tahoma"/>
          <w:sz w:val="28"/>
          <w:szCs w:val="28"/>
        </w:rPr>
        <w:t xml:space="preserve"> </w:t>
      </w:r>
      <w:r w:rsidRPr="006D3E48">
        <w:rPr>
          <w:rFonts w:ascii="Tahoma" w:hAnsi="Tahoma" w:cs="Tahoma"/>
          <w:sz w:val="28"/>
          <w:szCs w:val="28"/>
        </w:rPr>
        <w:t>e centros</w:t>
      </w:r>
      <w:r w:rsidR="006D3E48">
        <w:rPr>
          <w:rFonts w:ascii="Tahoma" w:hAnsi="Tahoma" w:cs="Tahoma"/>
          <w:sz w:val="28"/>
          <w:szCs w:val="28"/>
        </w:rPr>
        <w:t xml:space="preserve"> </w:t>
      </w:r>
      <w:r w:rsidRPr="006D3E48">
        <w:rPr>
          <w:rFonts w:ascii="Tahoma" w:hAnsi="Tahoma" w:cs="Tahoma"/>
          <w:sz w:val="28"/>
          <w:szCs w:val="28"/>
        </w:rPr>
        <w:t>da</w:t>
      </w:r>
      <w:r w:rsidR="006D3E48">
        <w:rPr>
          <w:rFonts w:ascii="Tahoma" w:hAnsi="Tahoma" w:cs="Tahoma"/>
          <w:sz w:val="28"/>
          <w:szCs w:val="28"/>
        </w:rPr>
        <w:t xml:space="preserve"> </w:t>
      </w:r>
      <w:r w:rsidRPr="006D3E48">
        <w:rPr>
          <w:rFonts w:ascii="Tahoma" w:hAnsi="Tahoma" w:cs="Tahoma"/>
          <w:sz w:val="28"/>
          <w:szCs w:val="28"/>
        </w:rPr>
        <w:t xml:space="preserve">Universidade de Brasília são as responsáveis pelas cerimônias de outorga de grau de seu respectivo curso. Sendo assim, possuem autonomia para decidir, sugerir e fazer quaisquer alterações necessárias no roteiro, </w:t>
      </w:r>
      <w:r w:rsidRPr="006D3E48">
        <w:rPr>
          <w:rFonts w:ascii="Tahoma" w:hAnsi="Tahoma" w:cs="Tahoma"/>
          <w:sz w:val="28"/>
          <w:szCs w:val="28"/>
          <w:u w:val="single"/>
        </w:rPr>
        <w:t>não sendo necessário solicitar autorização deste Cerimonial que tem o papel apenas de orientar as Unidades quanto aos protocolos utilizados.</w:t>
      </w:r>
      <w:r w:rsidRPr="006D3E48">
        <w:rPr>
          <w:rFonts w:ascii="Tahoma" w:hAnsi="Tahoma" w:cs="Tahoma"/>
          <w:sz w:val="28"/>
          <w:szCs w:val="28"/>
        </w:rPr>
        <w:t xml:space="preserve"> </w:t>
      </w:r>
    </w:p>
    <w:sectPr w:rsidR="00336E1C" w:rsidRPr="006D3E48">
      <w:headerReference w:type="default" r:id="rId10"/>
      <w:footerReference w:type="default" r:id="rId11"/>
      <w:pgSz w:w="12240" w:h="15840"/>
      <w:pgMar w:top="1322" w:right="1325" w:bottom="681" w:left="1020" w:header="624" w:footer="624" w:gutter="0"/>
      <w:cols w:space="72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48DC3E" w14:textId="77777777" w:rsidR="00C314D8" w:rsidRDefault="00C314D8">
      <w:r>
        <w:separator/>
      </w:r>
    </w:p>
  </w:endnote>
  <w:endnote w:type="continuationSeparator" w:id="0">
    <w:p w14:paraId="4879DF47" w14:textId="77777777" w:rsidR="00C314D8" w:rsidRDefault="00C314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ont1291">
    <w:charset w:val="0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95930329"/>
      <w:docPartObj>
        <w:docPartGallery w:val="Page Numbers (Bottom of Page)"/>
        <w:docPartUnique/>
      </w:docPartObj>
    </w:sdtPr>
    <w:sdtEndPr>
      <w:rPr>
        <w:rFonts w:ascii="Tahoma" w:hAnsi="Tahoma" w:cs="Tahoma"/>
        <w:sz w:val="28"/>
        <w:szCs w:val="28"/>
      </w:rPr>
    </w:sdtEndPr>
    <w:sdtContent>
      <w:sdt>
        <w:sdtPr>
          <w:rPr>
            <w:rFonts w:ascii="Tahoma" w:hAnsi="Tahoma" w:cs="Tahoma"/>
            <w:sz w:val="28"/>
            <w:szCs w:val="28"/>
          </w:rPr>
          <w:id w:val="-1769616900"/>
          <w:docPartObj>
            <w:docPartGallery w:val="Page Numbers (Top of Page)"/>
            <w:docPartUnique/>
          </w:docPartObj>
        </w:sdtPr>
        <w:sdtContent>
          <w:p w14:paraId="3A0FF5F2" w14:textId="623AD5C4" w:rsidR="00336E1C" w:rsidRPr="000B064E" w:rsidRDefault="000B064E" w:rsidP="000B064E">
            <w:pPr>
              <w:pStyle w:val="Rodap"/>
              <w:jc w:val="right"/>
              <w:rPr>
                <w:rFonts w:ascii="Tahoma" w:hAnsi="Tahoma" w:cs="Tahoma"/>
                <w:sz w:val="28"/>
                <w:szCs w:val="28"/>
              </w:rPr>
            </w:pPr>
            <w:r w:rsidRPr="000B064E">
              <w:rPr>
                <w:rFonts w:ascii="Tahoma" w:hAnsi="Tahoma" w:cs="Tahoma"/>
                <w:sz w:val="28"/>
                <w:szCs w:val="28"/>
              </w:rPr>
              <w:t xml:space="preserve">Página </w:t>
            </w:r>
            <w:r w:rsidRPr="000B064E">
              <w:rPr>
                <w:rFonts w:ascii="Tahoma" w:hAnsi="Tahoma" w:cs="Tahoma"/>
                <w:b/>
                <w:bCs/>
                <w:sz w:val="28"/>
                <w:szCs w:val="28"/>
              </w:rPr>
              <w:fldChar w:fldCharType="begin"/>
            </w:r>
            <w:r w:rsidRPr="000B064E">
              <w:rPr>
                <w:rFonts w:ascii="Tahoma" w:hAnsi="Tahoma" w:cs="Tahoma"/>
                <w:b/>
                <w:bCs/>
                <w:sz w:val="28"/>
                <w:szCs w:val="28"/>
              </w:rPr>
              <w:instrText>PAGE</w:instrText>
            </w:r>
            <w:r w:rsidRPr="000B064E">
              <w:rPr>
                <w:rFonts w:ascii="Tahoma" w:hAnsi="Tahoma" w:cs="Tahoma"/>
                <w:b/>
                <w:bCs/>
                <w:sz w:val="28"/>
                <w:szCs w:val="28"/>
              </w:rPr>
              <w:fldChar w:fldCharType="separate"/>
            </w:r>
            <w:r w:rsidRPr="000B064E">
              <w:rPr>
                <w:rFonts w:ascii="Tahoma" w:hAnsi="Tahoma" w:cs="Tahoma"/>
                <w:b/>
                <w:bCs/>
                <w:sz w:val="28"/>
                <w:szCs w:val="28"/>
              </w:rPr>
              <w:t>2</w:t>
            </w:r>
            <w:r w:rsidRPr="000B064E">
              <w:rPr>
                <w:rFonts w:ascii="Tahoma" w:hAnsi="Tahoma" w:cs="Tahoma"/>
                <w:b/>
                <w:bCs/>
                <w:sz w:val="28"/>
                <w:szCs w:val="28"/>
              </w:rPr>
              <w:fldChar w:fldCharType="end"/>
            </w:r>
            <w:r w:rsidRPr="000B064E">
              <w:rPr>
                <w:rFonts w:ascii="Tahoma" w:hAnsi="Tahoma" w:cs="Tahoma"/>
                <w:sz w:val="28"/>
                <w:szCs w:val="28"/>
              </w:rPr>
              <w:t xml:space="preserve"> de </w:t>
            </w:r>
            <w:r w:rsidRPr="000B064E">
              <w:rPr>
                <w:rFonts w:ascii="Tahoma" w:hAnsi="Tahoma" w:cs="Tahoma"/>
                <w:b/>
                <w:bCs/>
                <w:sz w:val="28"/>
                <w:szCs w:val="28"/>
              </w:rPr>
              <w:fldChar w:fldCharType="begin"/>
            </w:r>
            <w:r w:rsidRPr="000B064E">
              <w:rPr>
                <w:rFonts w:ascii="Tahoma" w:hAnsi="Tahoma" w:cs="Tahoma"/>
                <w:b/>
                <w:bCs/>
                <w:sz w:val="28"/>
                <w:szCs w:val="28"/>
              </w:rPr>
              <w:instrText>NUMPAGES</w:instrText>
            </w:r>
            <w:r w:rsidRPr="000B064E">
              <w:rPr>
                <w:rFonts w:ascii="Tahoma" w:hAnsi="Tahoma" w:cs="Tahoma"/>
                <w:b/>
                <w:bCs/>
                <w:sz w:val="28"/>
                <w:szCs w:val="28"/>
              </w:rPr>
              <w:fldChar w:fldCharType="separate"/>
            </w:r>
            <w:r w:rsidRPr="000B064E">
              <w:rPr>
                <w:rFonts w:ascii="Tahoma" w:hAnsi="Tahoma" w:cs="Tahoma"/>
                <w:b/>
                <w:bCs/>
                <w:sz w:val="28"/>
                <w:szCs w:val="28"/>
              </w:rPr>
              <w:t>2</w:t>
            </w:r>
            <w:r w:rsidRPr="000B064E">
              <w:rPr>
                <w:rFonts w:ascii="Tahoma" w:hAnsi="Tahoma" w:cs="Tahoma"/>
                <w:b/>
                <w:bCs/>
                <w:sz w:val="28"/>
                <w:szCs w:val="2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DB48F8" w14:textId="77777777" w:rsidR="00C314D8" w:rsidRDefault="00C314D8">
      <w:r>
        <w:separator/>
      </w:r>
    </w:p>
  </w:footnote>
  <w:footnote w:type="continuationSeparator" w:id="0">
    <w:p w14:paraId="37D93938" w14:textId="77777777" w:rsidR="00C314D8" w:rsidRDefault="00C314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226A1" w14:textId="77777777" w:rsidR="00336E1C" w:rsidRDefault="00011A5D">
    <w:pPr>
      <w:pStyle w:val="Cabealho"/>
      <w:jc w:val="center"/>
    </w:pPr>
    <w:r>
      <w:rPr>
        <w:noProof/>
      </w:rPr>
      <w:drawing>
        <wp:inline distT="0" distB="0" distL="0" distR="0" wp14:anchorId="640D2B6A" wp14:editId="07777777">
          <wp:extent cx="4051300" cy="33020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6" t="-75" r="-6" b="-75"/>
                  <a:stretch>
                    <a:fillRect/>
                  </a:stretch>
                </pic:blipFill>
                <pic:spPr bwMode="auto">
                  <a:xfrm>
                    <a:off x="0" y="0"/>
                    <a:ext cx="4051300" cy="33020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0EBCCA05" w14:textId="77777777" w:rsidR="00C43060" w:rsidRDefault="00C43060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  <w:rPr>
        <w:sz w:val="28"/>
      </w:r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cs="Tahoma"/>
        <w:b/>
        <w:bCs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43486C6C"/>
    <w:multiLevelType w:val="hybridMultilevel"/>
    <w:tmpl w:val="5CDCE48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F737B3"/>
    <w:multiLevelType w:val="hybridMultilevel"/>
    <w:tmpl w:val="26A03D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2916993">
    <w:abstractNumId w:val="0"/>
  </w:num>
  <w:num w:numId="2" w16cid:durableId="1343581042">
    <w:abstractNumId w:val="1"/>
  </w:num>
  <w:num w:numId="3" w16cid:durableId="1260069049">
    <w:abstractNumId w:val="2"/>
  </w:num>
  <w:num w:numId="4" w16cid:durableId="265239920">
    <w:abstractNumId w:val="3"/>
  </w:num>
  <w:num w:numId="5" w16cid:durableId="628635550">
    <w:abstractNumId w:val="4"/>
  </w:num>
  <w:num w:numId="6" w16cid:durableId="838078843">
    <w:abstractNumId w:val="5"/>
  </w:num>
  <w:num w:numId="7" w16cid:durableId="1766276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A5D"/>
    <w:rsid w:val="00000E5A"/>
    <w:rsid w:val="00011A5D"/>
    <w:rsid w:val="00023B0C"/>
    <w:rsid w:val="0008558C"/>
    <w:rsid w:val="000B064E"/>
    <w:rsid w:val="00212A03"/>
    <w:rsid w:val="0028440B"/>
    <w:rsid w:val="00336E1C"/>
    <w:rsid w:val="005400EC"/>
    <w:rsid w:val="00541EBD"/>
    <w:rsid w:val="00602FD6"/>
    <w:rsid w:val="006D3E48"/>
    <w:rsid w:val="00817C29"/>
    <w:rsid w:val="008219BE"/>
    <w:rsid w:val="008B39EA"/>
    <w:rsid w:val="00A9792B"/>
    <w:rsid w:val="00BA762E"/>
    <w:rsid w:val="00C314D8"/>
    <w:rsid w:val="00C365DE"/>
    <w:rsid w:val="00C43060"/>
    <w:rsid w:val="00C740BB"/>
    <w:rsid w:val="00CB217D"/>
    <w:rsid w:val="00D04155"/>
    <w:rsid w:val="00D82AC0"/>
    <w:rsid w:val="00DB382D"/>
    <w:rsid w:val="00E06F8D"/>
    <w:rsid w:val="00E96C94"/>
    <w:rsid w:val="00FA2F03"/>
    <w:rsid w:val="16992DE8"/>
    <w:rsid w:val="1F2CFEBB"/>
    <w:rsid w:val="6C9376E5"/>
    <w:rsid w:val="7C018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8CF5674"/>
  <w15:chartTrackingRefBased/>
  <w15:docId w15:val="{CEABF566-E72F-4B19-8530-99D23750A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3E48"/>
    <w:pPr>
      <w:suppressAutoHyphens/>
    </w:pPr>
    <w:rPr>
      <w:lang w:eastAsia="zh-CN"/>
    </w:rPr>
  </w:style>
  <w:style w:type="paragraph" w:styleId="Ttulo1">
    <w:name w:val="heading 1"/>
    <w:basedOn w:val="Normal"/>
    <w:next w:val="Normal"/>
    <w:qFormat/>
    <w:pPr>
      <w:keepNext/>
      <w:keepLines/>
      <w:spacing w:before="480"/>
      <w:outlineLvl w:val="0"/>
    </w:pPr>
    <w:rPr>
      <w:rFonts w:ascii="Calibri Light" w:eastAsia="font1291" w:hAnsi="Calibri Light" w:cs="font1291"/>
      <w:b/>
      <w:bCs/>
      <w:color w:val="2F5496"/>
      <w:sz w:val="28"/>
      <w:szCs w:val="28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jc w:val="center"/>
      <w:outlineLvl w:val="1"/>
    </w:pPr>
    <w:rPr>
      <w:rFonts w:ascii="Tahoma" w:hAnsi="Tahoma" w:cs="Tahoma"/>
      <w:sz w:val="40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outlineLvl w:val="2"/>
    </w:pPr>
    <w:rPr>
      <w:rFonts w:ascii="Tahoma" w:hAnsi="Tahoma" w:cs="Tahoma"/>
      <w:b/>
      <w:color w:val="0000FF"/>
      <w:sz w:val="34"/>
    </w:rPr>
  </w:style>
  <w:style w:type="paragraph" w:styleId="Ttulo5">
    <w:name w:val="heading 5"/>
    <w:basedOn w:val="Normal"/>
    <w:next w:val="Normal"/>
    <w:qFormat/>
    <w:pPr>
      <w:keepNext/>
      <w:keepLines/>
      <w:spacing w:before="200"/>
      <w:outlineLvl w:val="4"/>
    </w:pPr>
    <w:rPr>
      <w:rFonts w:ascii="Calibri Light" w:eastAsia="font1291" w:hAnsi="Calibri Light" w:cs="font1291"/>
      <w:color w:val="1F3763"/>
    </w:rPr>
  </w:style>
  <w:style w:type="paragraph" w:styleId="Ttulo6">
    <w:name w:val="heading 6"/>
    <w:basedOn w:val="Normal"/>
    <w:next w:val="Normal"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tulo8">
    <w:name w:val="heading 8"/>
    <w:basedOn w:val="Normal"/>
    <w:next w:val="Normal"/>
    <w:qFormat/>
    <w:pPr>
      <w:keepNext/>
      <w:keepLines/>
      <w:spacing w:before="200"/>
      <w:outlineLvl w:val="7"/>
    </w:pPr>
    <w:rPr>
      <w:rFonts w:ascii="Calibri Light" w:eastAsia="font1291" w:hAnsi="Calibri Light" w:cs="font1291"/>
      <w:color w:val="40404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DefaultParagraphFont0">
    <w:name w:val="Default Paragraph Font0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b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b w:val="0"/>
      <w:u w:val="none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ahoma" w:hAnsi="Tahoma" w:cs="Tahoma"/>
      <w:b/>
      <w:sz w:val="28"/>
      <w:szCs w:val="28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Fontepargpadro1">
    <w:name w:val="Fonte parág. padrão1"/>
  </w:style>
  <w:style w:type="character" w:customStyle="1" w:styleId="CabealhoChar">
    <w:name w:val="Cabeçalho Char"/>
    <w:basedOn w:val="Fontepargpadro1"/>
  </w:style>
  <w:style w:type="character" w:customStyle="1" w:styleId="Forte1">
    <w:name w:val="Forte1"/>
    <w:rPr>
      <w:b/>
      <w:bCs/>
    </w:rPr>
  </w:style>
  <w:style w:type="character" w:customStyle="1" w:styleId="RecuodecorpodetextoChar">
    <w:name w:val="Recuo de corpo de texto Char"/>
    <w:rPr>
      <w:rFonts w:ascii="Book Antiqua" w:hAnsi="Book Antiqua" w:cs="Book Antiqua"/>
      <w:sz w:val="24"/>
    </w:rPr>
  </w:style>
  <w:style w:type="character" w:customStyle="1" w:styleId="Corpodetexto3Char">
    <w:name w:val="Corpo de texto 3 Char"/>
    <w:rPr>
      <w:sz w:val="16"/>
      <w:szCs w:val="16"/>
    </w:rPr>
  </w:style>
  <w:style w:type="character" w:customStyle="1" w:styleId="CorpodetextoChar">
    <w:name w:val="Corpo de texto Char"/>
    <w:basedOn w:val="Fontepargpadro1"/>
  </w:style>
  <w:style w:type="character" w:customStyle="1" w:styleId="RodapChar">
    <w:name w:val="Rodapé Char"/>
    <w:basedOn w:val="Fontepargpadro1"/>
    <w:uiPriority w:val="99"/>
  </w:style>
  <w:style w:type="character" w:customStyle="1" w:styleId="Refdecomentrio1">
    <w:name w:val="Ref. de comentário1"/>
    <w:rPr>
      <w:sz w:val="16"/>
      <w:szCs w:val="16"/>
    </w:rPr>
  </w:style>
  <w:style w:type="character" w:customStyle="1" w:styleId="TextodecomentrioChar">
    <w:name w:val="Texto de comentário Char"/>
    <w:basedOn w:val="Fontepargpadro1"/>
  </w:style>
  <w:style w:type="character" w:customStyle="1" w:styleId="TextodebaloChar">
    <w:name w:val="Texto de balão Char"/>
    <w:rPr>
      <w:rFonts w:ascii="Tahoma" w:hAnsi="Tahoma" w:cs="Tahoma"/>
      <w:sz w:val="16"/>
      <w:szCs w:val="16"/>
    </w:rPr>
  </w:style>
  <w:style w:type="character" w:customStyle="1" w:styleId="AssuntodocomentrioChar">
    <w:name w:val="Assunto do comentário Char"/>
    <w:rPr>
      <w:b/>
      <w:bCs/>
    </w:rPr>
  </w:style>
  <w:style w:type="character" w:customStyle="1" w:styleId="Smbolosdenumerao">
    <w:name w:val="Símbolos de numeração"/>
  </w:style>
  <w:style w:type="character" w:customStyle="1" w:styleId="Ttulo6Char">
    <w:name w:val="Título 6 Char"/>
    <w:rPr>
      <w:rFonts w:ascii="Calibri" w:eastAsia="Times New Roman" w:hAnsi="Calibri" w:cs="Times New Roman"/>
      <w:b/>
      <w:bCs/>
      <w:sz w:val="22"/>
      <w:szCs w:val="22"/>
      <w:lang w:eastAsia="zh-CN"/>
    </w:rPr>
  </w:style>
  <w:style w:type="character" w:styleId="Hyperlink">
    <w:name w:val="Hyperlink"/>
    <w:basedOn w:val="DefaultParagraphFont0"/>
    <w:rPr>
      <w:color w:val="0563C1"/>
      <w:u w:val="single"/>
    </w:rPr>
  </w:style>
  <w:style w:type="character" w:customStyle="1" w:styleId="Ttulo1Char">
    <w:name w:val="Título 1 Char"/>
    <w:basedOn w:val="DefaultParagraphFont0"/>
    <w:rPr>
      <w:rFonts w:ascii="Calibri Light" w:eastAsia="font1291" w:hAnsi="Calibri Light" w:cs="font1291"/>
      <w:b/>
      <w:bCs/>
      <w:color w:val="2F5496"/>
      <w:sz w:val="28"/>
      <w:szCs w:val="28"/>
      <w:lang w:eastAsia="zh-CN"/>
    </w:rPr>
  </w:style>
  <w:style w:type="character" w:customStyle="1" w:styleId="Ttulo5Char">
    <w:name w:val="Título 5 Char"/>
    <w:basedOn w:val="DefaultParagraphFont0"/>
    <w:rPr>
      <w:rFonts w:ascii="Calibri Light" w:eastAsia="font1291" w:hAnsi="Calibri Light" w:cs="font1291"/>
      <w:color w:val="1F3763"/>
      <w:lang w:eastAsia="zh-CN"/>
    </w:rPr>
  </w:style>
  <w:style w:type="character" w:customStyle="1" w:styleId="Corpodetexto3Char1">
    <w:name w:val="Corpo de texto 3 Char1"/>
    <w:basedOn w:val="DefaultParagraphFont0"/>
    <w:rPr>
      <w:sz w:val="16"/>
      <w:szCs w:val="16"/>
      <w:lang w:eastAsia="zh-CN"/>
    </w:rPr>
  </w:style>
  <w:style w:type="character" w:customStyle="1" w:styleId="Ttulo8Char">
    <w:name w:val="Título 8 Char"/>
    <w:basedOn w:val="DefaultParagraphFont0"/>
    <w:rPr>
      <w:rFonts w:ascii="Calibri Light" w:eastAsia="font1291" w:hAnsi="Calibri Light" w:cs="font1291"/>
      <w:color w:val="404040"/>
      <w:lang w:eastAsia="zh-CN"/>
    </w:rPr>
  </w:style>
  <w:style w:type="character" w:customStyle="1" w:styleId="ListLabel1">
    <w:name w:val="ListLabel 1"/>
  </w:style>
  <w:style w:type="character" w:customStyle="1" w:styleId="ListLabel2">
    <w:name w:val="ListLabel 2"/>
    <w:rPr>
      <w:sz w:val="28"/>
    </w:rPr>
  </w:style>
  <w:style w:type="character" w:customStyle="1" w:styleId="ListLabel3">
    <w:name w:val="ListLabel 3"/>
  </w:style>
  <w:style w:type="character" w:customStyle="1" w:styleId="ListLabel4">
    <w:name w:val="ListLabel 4"/>
  </w:style>
  <w:style w:type="character" w:customStyle="1" w:styleId="ListLabel5">
    <w:name w:val="ListLabel 5"/>
  </w:style>
  <w:style w:type="character" w:customStyle="1" w:styleId="ListLabel6">
    <w:name w:val="ListLabel 6"/>
  </w:style>
  <w:style w:type="character" w:customStyle="1" w:styleId="ListLabel7">
    <w:name w:val="ListLabel 7"/>
  </w:style>
  <w:style w:type="character" w:customStyle="1" w:styleId="ListLabel8">
    <w:name w:val="ListLabel 8"/>
  </w:style>
  <w:style w:type="character" w:customStyle="1" w:styleId="ListLabel9">
    <w:name w:val="ListLabel 9"/>
  </w:style>
  <w:style w:type="character" w:customStyle="1" w:styleId="ListLabel10">
    <w:name w:val="ListLabel 10"/>
  </w:style>
  <w:style w:type="character" w:customStyle="1" w:styleId="ListLabel11">
    <w:name w:val="ListLabel 11"/>
  </w:style>
  <w:style w:type="character" w:customStyle="1" w:styleId="ListLabel12">
    <w:name w:val="ListLabel 12"/>
  </w:style>
  <w:style w:type="character" w:customStyle="1" w:styleId="ListLabel13">
    <w:name w:val="ListLabel 13"/>
  </w:style>
  <w:style w:type="character" w:customStyle="1" w:styleId="ListLabel14">
    <w:name w:val="ListLabel 14"/>
  </w:style>
  <w:style w:type="character" w:customStyle="1" w:styleId="ListLabel15">
    <w:name w:val="ListLabel 15"/>
  </w:style>
  <w:style w:type="character" w:customStyle="1" w:styleId="ListLabel16">
    <w:name w:val="ListLabel 16"/>
  </w:style>
  <w:style w:type="character" w:customStyle="1" w:styleId="ListLabel17">
    <w:name w:val="ListLabel 17"/>
  </w:style>
  <w:style w:type="character" w:customStyle="1" w:styleId="ListLabel18">
    <w:name w:val="ListLabel 18"/>
  </w:style>
  <w:style w:type="character" w:customStyle="1" w:styleId="ListLabel19">
    <w:name w:val="ListLabel 19"/>
    <w:rPr>
      <w:rFonts w:ascii="Tahoma" w:hAnsi="Tahoma" w:cs="Tahoma"/>
      <w:b/>
      <w:bCs/>
      <w:sz w:val="28"/>
      <w:szCs w:val="28"/>
    </w:rPr>
  </w:style>
  <w:style w:type="character" w:customStyle="1" w:styleId="ListLabel20">
    <w:name w:val="ListLabel 20"/>
  </w:style>
  <w:style w:type="character" w:customStyle="1" w:styleId="ListLabel21">
    <w:name w:val="ListLabel 21"/>
  </w:style>
  <w:style w:type="character" w:customStyle="1" w:styleId="ListLabel22">
    <w:name w:val="ListLabel 22"/>
  </w:style>
  <w:style w:type="character" w:customStyle="1" w:styleId="ListLabel23">
    <w:name w:val="ListLabel 23"/>
  </w:style>
  <w:style w:type="character" w:customStyle="1" w:styleId="ListLabel24">
    <w:name w:val="ListLabel 24"/>
  </w:style>
  <w:style w:type="character" w:customStyle="1" w:styleId="ListLabel25">
    <w:name w:val="ListLabel 25"/>
  </w:style>
  <w:style w:type="character" w:customStyle="1" w:styleId="ListLabel26">
    <w:name w:val="ListLabel 26"/>
  </w:style>
  <w:style w:type="character" w:customStyle="1" w:styleId="ListLabel27">
    <w:name w:val="ListLabel 27"/>
  </w:style>
  <w:style w:type="character" w:customStyle="1" w:styleId="ListLabel28">
    <w:name w:val="ListLabel 28"/>
    <w:rPr>
      <w:rFonts w:cs="Symbol"/>
    </w:rPr>
  </w:style>
  <w:style w:type="character" w:customStyle="1" w:styleId="ListLabel29">
    <w:name w:val="ListLabel 29"/>
    <w:rPr>
      <w:rFonts w:cs="Courier New"/>
    </w:rPr>
  </w:style>
  <w:style w:type="character" w:customStyle="1" w:styleId="ListLabel30">
    <w:name w:val="ListLabel 30"/>
    <w:rPr>
      <w:rFonts w:cs="Wingdings"/>
    </w:rPr>
  </w:style>
  <w:style w:type="character" w:customStyle="1" w:styleId="ListLabel31">
    <w:name w:val="ListLabel 31"/>
    <w:rPr>
      <w:rFonts w:cs="Symbol"/>
    </w:rPr>
  </w:style>
  <w:style w:type="character" w:customStyle="1" w:styleId="ListLabel32">
    <w:name w:val="ListLabel 32"/>
    <w:rPr>
      <w:rFonts w:cs="Courier New"/>
    </w:rPr>
  </w:style>
  <w:style w:type="character" w:customStyle="1" w:styleId="ListLabel33">
    <w:name w:val="ListLabel 33"/>
    <w:rPr>
      <w:rFonts w:cs="Wingdings"/>
    </w:rPr>
  </w:style>
  <w:style w:type="character" w:customStyle="1" w:styleId="ListLabel34">
    <w:name w:val="ListLabel 34"/>
    <w:rPr>
      <w:rFonts w:cs="Symbol"/>
    </w:rPr>
  </w:style>
  <w:style w:type="character" w:customStyle="1" w:styleId="ListLabel35">
    <w:name w:val="ListLabel 35"/>
    <w:rPr>
      <w:rFonts w:cs="Courier New"/>
    </w:rPr>
  </w:style>
  <w:style w:type="character" w:customStyle="1" w:styleId="ListLabel36">
    <w:name w:val="ListLabel 36"/>
    <w:rPr>
      <w:rFonts w:cs="Wingdings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Lucida Sans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caption0">
    <w:name w:val="caption0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cuodecorpodetexto">
    <w:name w:val="Body Text Indent"/>
    <w:basedOn w:val="Normal"/>
    <w:pPr>
      <w:ind w:firstLine="1080"/>
      <w:jc w:val="both"/>
    </w:pPr>
    <w:rPr>
      <w:rFonts w:ascii="Book Antiqua" w:hAnsi="Book Antiqua" w:cs="Book Antiqua"/>
      <w:sz w:val="24"/>
    </w:rPr>
  </w:style>
  <w:style w:type="paragraph" w:customStyle="1" w:styleId="CabealhoeRodap">
    <w:name w:val="Cabeçalho e Rodapé"/>
    <w:basedOn w:val="Normal"/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Rodap">
    <w:name w:val="footer"/>
    <w:basedOn w:val="Normal"/>
    <w:uiPriority w:val="99"/>
    <w:pPr>
      <w:tabs>
        <w:tab w:val="center" w:pos="4252"/>
        <w:tab w:val="right" w:pos="8504"/>
      </w:tabs>
    </w:pPr>
  </w:style>
  <w:style w:type="paragraph" w:customStyle="1" w:styleId="Corpodetexto31">
    <w:name w:val="Corpo de texto 31"/>
    <w:basedOn w:val="Normal"/>
    <w:pPr>
      <w:spacing w:after="120"/>
    </w:pPr>
    <w:rPr>
      <w:sz w:val="16"/>
      <w:szCs w:val="16"/>
    </w:rPr>
  </w:style>
  <w:style w:type="paragraph" w:customStyle="1" w:styleId="Textodecomentrio1">
    <w:name w:val="Texto de comentário1"/>
    <w:basedOn w:val="Normal"/>
  </w:style>
  <w:style w:type="paragraph" w:customStyle="1" w:styleId="Textodebalo1">
    <w:name w:val="Texto de balão1"/>
    <w:basedOn w:val="Normal"/>
    <w:rPr>
      <w:rFonts w:ascii="Tahoma" w:hAnsi="Tahoma" w:cs="Tahoma"/>
      <w:sz w:val="16"/>
      <w:szCs w:val="16"/>
    </w:rPr>
  </w:style>
  <w:style w:type="paragraph" w:customStyle="1" w:styleId="Assuntodocomentrio1">
    <w:name w:val="Assunto do comentário1"/>
    <w:basedOn w:val="Textodecomentrio1"/>
    <w:next w:val="Textodecomentrio1"/>
    <w:rPr>
      <w:b/>
      <w:bCs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  <w:style w:type="paragraph" w:customStyle="1" w:styleId="PargrafodaLista1">
    <w:name w:val="Parágrafo da Lista1"/>
    <w:basedOn w:val="Normal"/>
    <w:pPr>
      <w:ind w:left="720"/>
      <w:contextualSpacing/>
    </w:pPr>
  </w:style>
  <w:style w:type="paragraph" w:customStyle="1" w:styleId="Corpodetexto32">
    <w:name w:val="Corpo de texto 32"/>
    <w:basedOn w:val="Normal"/>
    <w:pPr>
      <w:spacing w:after="120"/>
    </w:pPr>
    <w:rPr>
      <w:sz w:val="16"/>
      <w:szCs w:val="16"/>
    </w:rPr>
  </w:style>
  <w:style w:type="paragraph" w:styleId="PargrafodaLista">
    <w:name w:val="List Paragraph"/>
    <w:basedOn w:val="Normal"/>
    <w:uiPriority w:val="34"/>
    <w:qFormat/>
    <w:rsid w:val="005400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ceri@unb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7</Pages>
  <Words>945</Words>
  <Characters>5108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CERIMONIAL                                          OUTORGA ANTECIPADA</vt:lpstr>
    </vt:vector>
  </TitlesOfParts>
  <Company/>
  <LinksUpToDate>false</LinksUpToDate>
  <CharactersWithSpaces>6041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CERIMONIAL                                          OUTORGA ANTECIPADA</dc:title>
  <dc:subject/>
  <dc:creator>Fabiane Miranda</dc:creator>
  <cp:keywords/>
  <cp:lastModifiedBy>Carol T</cp:lastModifiedBy>
  <cp:revision>16</cp:revision>
  <cp:lastPrinted>2018-07-04T03:06:00Z</cp:lastPrinted>
  <dcterms:created xsi:type="dcterms:W3CDTF">2022-06-28T16:18:00Z</dcterms:created>
  <dcterms:modified xsi:type="dcterms:W3CDTF">2026-10-23T01:00:00Z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